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681" w:rsidRPr="00757F53" w:rsidRDefault="00A37681" w:rsidP="00AA69D0">
      <w:pPr>
        <w:pStyle w:val="ConsPlusNormal"/>
        <w:widowControl/>
        <w:ind w:left="-11" w:firstLine="11"/>
        <w:jc w:val="center"/>
        <w:rPr>
          <w:rFonts w:ascii="Times New Roman" w:hAnsi="Times New Roman" w:cs="Times New Roman"/>
          <w:b/>
        </w:rPr>
      </w:pPr>
      <w:r w:rsidRPr="00757F53">
        <w:rPr>
          <w:rFonts w:ascii="Times New Roman" w:hAnsi="Times New Roman" w:cs="Times New Roman"/>
          <w:b/>
        </w:rPr>
        <w:t>ДОГОВОР</w:t>
      </w:r>
      <w:r w:rsidR="001A4B83" w:rsidRPr="00757F53">
        <w:rPr>
          <w:rFonts w:ascii="Times New Roman" w:hAnsi="Times New Roman" w:cs="Times New Roman"/>
          <w:b/>
        </w:rPr>
        <w:t xml:space="preserve"> №</w:t>
      </w:r>
      <w:r w:rsidR="00545C75" w:rsidRPr="00757F53">
        <w:rPr>
          <w:rFonts w:ascii="Times New Roman" w:hAnsi="Times New Roman" w:cs="Times New Roman"/>
          <w:b/>
        </w:rPr>
        <w:t xml:space="preserve"> </w:t>
      </w:r>
      <w:r w:rsidR="0009655B">
        <w:rPr>
          <w:rFonts w:ascii="Times New Roman" w:hAnsi="Times New Roman" w:cs="Times New Roman"/>
          <w:b/>
          <w:u w:val="single"/>
        </w:rPr>
        <w:t>03/2015</w:t>
      </w:r>
    </w:p>
    <w:p w:rsidR="00A37681" w:rsidRPr="00757F53" w:rsidRDefault="00A37681" w:rsidP="00AA69D0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i/>
        </w:rPr>
      </w:pPr>
      <w:r w:rsidRPr="00757F53">
        <w:rPr>
          <w:rFonts w:ascii="Times New Roman" w:hAnsi="Times New Roman" w:cs="Times New Roman"/>
          <w:b/>
          <w:i/>
        </w:rPr>
        <w:t>управления многоквартирным домом</w:t>
      </w:r>
    </w:p>
    <w:p w:rsidR="00DD3F66" w:rsidRPr="00757F53" w:rsidRDefault="00DD3F66" w:rsidP="00AA69D0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</w:p>
    <w:p w:rsidR="00A37681" w:rsidRPr="00757F53" w:rsidRDefault="00A37681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 xml:space="preserve">г. </w:t>
      </w:r>
      <w:r w:rsidR="0057716E" w:rsidRPr="00757F53">
        <w:rPr>
          <w:rFonts w:ascii="Times New Roman" w:hAnsi="Times New Roman" w:cs="Times New Roman"/>
        </w:rPr>
        <w:t>Нижний Тагил</w:t>
      </w:r>
      <w:r w:rsidR="00736C7F" w:rsidRPr="00757F53">
        <w:rPr>
          <w:rFonts w:ascii="Times New Roman" w:hAnsi="Times New Roman" w:cs="Times New Roman"/>
        </w:rPr>
        <w:tab/>
      </w:r>
      <w:r w:rsidR="00736C7F" w:rsidRPr="00757F53">
        <w:rPr>
          <w:rFonts w:ascii="Times New Roman" w:hAnsi="Times New Roman" w:cs="Times New Roman"/>
        </w:rPr>
        <w:tab/>
      </w:r>
      <w:r w:rsidR="00736C7F" w:rsidRPr="00757F53">
        <w:rPr>
          <w:rFonts w:ascii="Times New Roman" w:hAnsi="Times New Roman" w:cs="Times New Roman"/>
        </w:rPr>
        <w:tab/>
      </w:r>
      <w:r w:rsidR="00AA69D0" w:rsidRPr="00757F53">
        <w:rPr>
          <w:rFonts w:ascii="Times New Roman" w:hAnsi="Times New Roman" w:cs="Times New Roman"/>
        </w:rPr>
        <w:t xml:space="preserve">           </w:t>
      </w:r>
      <w:r w:rsidR="00736C7F" w:rsidRPr="00757F53">
        <w:rPr>
          <w:rFonts w:ascii="Times New Roman" w:hAnsi="Times New Roman" w:cs="Times New Roman"/>
        </w:rPr>
        <w:tab/>
      </w:r>
      <w:r w:rsidR="00B1427B" w:rsidRPr="00757F53">
        <w:rPr>
          <w:rFonts w:ascii="Times New Roman" w:hAnsi="Times New Roman" w:cs="Times New Roman"/>
        </w:rPr>
        <w:t xml:space="preserve">      </w:t>
      </w:r>
      <w:r w:rsidR="00AA69D0" w:rsidRPr="00757F53">
        <w:rPr>
          <w:rFonts w:ascii="Times New Roman" w:hAnsi="Times New Roman" w:cs="Times New Roman"/>
        </w:rPr>
        <w:t xml:space="preserve">                               </w:t>
      </w:r>
      <w:r w:rsidR="00610056">
        <w:rPr>
          <w:rFonts w:ascii="Times New Roman" w:hAnsi="Times New Roman" w:cs="Times New Roman"/>
        </w:rPr>
        <w:t xml:space="preserve">                      </w:t>
      </w:r>
      <w:r w:rsidR="00AA69D0" w:rsidRPr="00757F53">
        <w:rPr>
          <w:rFonts w:ascii="Times New Roman" w:hAnsi="Times New Roman" w:cs="Times New Roman"/>
        </w:rPr>
        <w:t xml:space="preserve">    </w:t>
      </w:r>
      <w:r w:rsidRPr="00757F53">
        <w:rPr>
          <w:rFonts w:ascii="Times New Roman" w:hAnsi="Times New Roman" w:cs="Times New Roman"/>
        </w:rPr>
        <w:t>«</w:t>
      </w:r>
      <w:r w:rsidR="00610056">
        <w:rPr>
          <w:rFonts w:ascii="Times New Roman" w:hAnsi="Times New Roman" w:cs="Times New Roman"/>
          <w:u w:val="single"/>
        </w:rPr>
        <w:t xml:space="preserve">    15    </w:t>
      </w:r>
      <w:r w:rsidRPr="00757F53">
        <w:rPr>
          <w:rFonts w:ascii="Times New Roman" w:hAnsi="Times New Roman" w:cs="Times New Roman"/>
        </w:rPr>
        <w:t>»</w:t>
      </w:r>
      <w:r w:rsidR="00610056">
        <w:rPr>
          <w:rFonts w:ascii="Times New Roman" w:hAnsi="Times New Roman" w:cs="Times New Roman"/>
          <w:u w:val="single"/>
        </w:rPr>
        <w:t xml:space="preserve">      мая     </w:t>
      </w:r>
      <w:r w:rsidR="006674F8" w:rsidRPr="00757F53">
        <w:rPr>
          <w:rFonts w:ascii="Times New Roman" w:hAnsi="Times New Roman" w:cs="Times New Roman"/>
        </w:rPr>
        <w:t xml:space="preserve"> 20</w:t>
      </w:r>
      <w:r w:rsidR="00610056">
        <w:rPr>
          <w:rFonts w:ascii="Times New Roman" w:hAnsi="Times New Roman" w:cs="Times New Roman"/>
          <w:u w:val="single"/>
        </w:rPr>
        <w:t>15</w:t>
      </w:r>
      <w:r w:rsidR="006674F8" w:rsidRPr="00757F53">
        <w:rPr>
          <w:rFonts w:ascii="Times New Roman" w:hAnsi="Times New Roman" w:cs="Times New Roman"/>
        </w:rPr>
        <w:t xml:space="preserve"> года</w:t>
      </w:r>
    </w:p>
    <w:p w:rsidR="00A37681" w:rsidRPr="00757F53" w:rsidRDefault="00A37681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757F53" w:rsidRPr="00757F53" w:rsidRDefault="00757F53" w:rsidP="00757F53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proofErr w:type="gramStart"/>
      <w:r w:rsidRPr="00757F53">
        <w:rPr>
          <w:rFonts w:ascii="Times New Roman" w:hAnsi="Times New Roman" w:cs="Times New Roman"/>
        </w:rPr>
        <w:t>Общество с ограниченной ответственностью «</w:t>
      </w:r>
      <w:proofErr w:type="spellStart"/>
      <w:r w:rsidRPr="00757F53">
        <w:rPr>
          <w:rFonts w:ascii="Times New Roman" w:hAnsi="Times New Roman" w:cs="Times New Roman"/>
        </w:rPr>
        <w:t>Универсан</w:t>
      </w:r>
      <w:proofErr w:type="spellEnd"/>
      <w:r w:rsidRPr="00757F53">
        <w:rPr>
          <w:rFonts w:ascii="Times New Roman" w:hAnsi="Times New Roman" w:cs="Times New Roman"/>
        </w:rPr>
        <w:t xml:space="preserve">» (ИНН 6623083888, Лицензия № 218 от 14.05.2015 г.) именуемое в дальнейшем «Управляющая компания», в лице  директора </w:t>
      </w:r>
      <w:proofErr w:type="spellStart"/>
      <w:r w:rsidRPr="00757F53">
        <w:rPr>
          <w:rFonts w:ascii="Times New Roman" w:hAnsi="Times New Roman" w:cs="Times New Roman"/>
        </w:rPr>
        <w:t>Волокитина</w:t>
      </w:r>
      <w:proofErr w:type="spellEnd"/>
      <w:r w:rsidRPr="00757F53">
        <w:rPr>
          <w:rFonts w:ascii="Times New Roman" w:hAnsi="Times New Roman" w:cs="Times New Roman"/>
        </w:rPr>
        <w:t xml:space="preserve"> Евгения Владимировича, действующего на основании Устава, с одной стороны, и собственники помещений многоквартирного дома по </w:t>
      </w:r>
      <w:r w:rsidRPr="00757F53">
        <w:rPr>
          <w:rFonts w:ascii="Times New Roman" w:hAnsi="Times New Roman" w:cs="Times New Roman"/>
          <w:b/>
          <w:i/>
          <w:u w:val="single"/>
        </w:rPr>
        <w:t xml:space="preserve">ул. </w:t>
      </w:r>
      <w:r w:rsidR="000D22F2">
        <w:rPr>
          <w:rFonts w:ascii="Times New Roman" w:hAnsi="Times New Roman" w:cs="Times New Roman"/>
          <w:b/>
          <w:i/>
          <w:u w:val="single"/>
        </w:rPr>
        <w:t xml:space="preserve">Магистральная </w:t>
      </w:r>
      <w:r w:rsidR="006B6200">
        <w:rPr>
          <w:rFonts w:ascii="Times New Roman" w:hAnsi="Times New Roman" w:cs="Times New Roman"/>
          <w:b/>
          <w:i/>
          <w:u w:val="single"/>
        </w:rPr>
        <w:t xml:space="preserve"> дом №</w:t>
      </w:r>
      <w:r w:rsidRPr="00757F53">
        <w:rPr>
          <w:rFonts w:ascii="Times New Roman" w:hAnsi="Times New Roman" w:cs="Times New Roman"/>
          <w:b/>
          <w:i/>
          <w:u w:val="single"/>
        </w:rPr>
        <w:t xml:space="preserve"> </w:t>
      </w:r>
      <w:r w:rsidR="000D22F2">
        <w:rPr>
          <w:rFonts w:ascii="Times New Roman" w:hAnsi="Times New Roman" w:cs="Times New Roman"/>
          <w:b/>
          <w:i/>
          <w:u w:val="single"/>
        </w:rPr>
        <w:t>3</w:t>
      </w:r>
      <w:r w:rsidRPr="00757F53">
        <w:rPr>
          <w:rFonts w:ascii="Times New Roman" w:hAnsi="Times New Roman" w:cs="Times New Roman"/>
          <w:b/>
          <w:i/>
          <w:u w:val="single"/>
        </w:rPr>
        <w:t xml:space="preserve"> в г. Нижнем Тагиле</w:t>
      </w:r>
      <w:r w:rsidRPr="00757F53">
        <w:rPr>
          <w:rFonts w:ascii="Times New Roman" w:hAnsi="Times New Roman" w:cs="Times New Roman"/>
        </w:rPr>
        <w:t>, в дальнейшем «Собственники», заключили настоящий Договор управления многоквартирным домом о нижеследующем:</w:t>
      </w:r>
      <w:proofErr w:type="gramEnd"/>
    </w:p>
    <w:p w:rsidR="00A220DF" w:rsidRPr="00757F53" w:rsidRDefault="00A220DF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</w:rPr>
      </w:pPr>
    </w:p>
    <w:p w:rsidR="00A37681" w:rsidRPr="00757F53" w:rsidRDefault="00240A9D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 xml:space="preserve">1. </w:t>
      </w:r>
      <w:r w:rsidR="00A37681" w:rsidRPr="00757F53">
        <w:rPr>
          <w:rFonts w:ascii="Times New Roman" w:hAnsi="Times New Roman" w:cs="Times New Roman"/>
          <w:b/>
        </w:rPr>
        <w:t xml:space="preserve"> ОБЩИЕ ПОЛОЖЕНИЯ</w:t>
      </w:r>
    </w:p>
    <w:p w:rsidR="008F287E" w:rsidRPr="00757F53" w:rsidRDefault="008F287E" w:rsidP="001A0C4E">
      <w:pPr>
        <w:pStyle w:val="Default"/>
        <w:ind w:firstLine="708"/>
        <w:jc w:val="both"/>
        <w:rPr>
          <w:sz w:val="20"/>
          <w:szCs w:val="20"/>
        </w:rPr>
      </w:pPr>
      <w:r w:rsidRPr="00757F53">
        <w:rPr>
          <w:sz w:val="20"/>
          <w:szCs w:val="20"/>
        </w:rPr>
        <w:t xml:space="preserve"> 1.1. </w:t>
      </w:r>
      <w:proofErr w:type="gramStart"/>
      <w:r w:rsidRPr="00757F53">
        <w:rPr>
          <w:sz w:val="20"/>
          <w:szCs w:val="20"/>
        </w:rPr>
        <w:t>Условия настоящего Договора определены в соответствии с Конституцией Российской Федерации, Гражданским кодексом Российской Федерации, Жилищным кодексом Российской Федерации, Правилами предоставления коммунальных услуг гражданам, утвержденными Постановлением Правительства Российской Федерации от 23 мая 2006 года N 307, Правилами содержания общего имущества в многоквартирном доме и Правилами изменения размера платы за содержание и ремонт жилого помещения в случае оказания услуг и выполнении работ</w:t>
      </w:r>
      <w:proofErr w:type="gramEnd"/>
      <w:r w:rsidRPr="00757F53">
        <w:rPr>
          <w:sz w:val="20"/>
          <w:szCs w:val="20"/>
        </w:rPr>
        <w:t xml:space="preserve">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продолжительность, утвержденными Постановлением Правительства Российской Федерации от 13 августа 2006 года N 491, и иными нормативными правовыми актами Российской Федерации, регулирующими жилищные отношения. </w:t>
      </w:r>
    </w:p>
    <w:p w:rsidR="008F287E" w:rsidRPr="00757F53" w:rsidRDefault="008F287E" w:rsidP="001A0C4E">
      <w:pPr>
        <w:pStyle w:val="Default"/>
        <w:ind w:firstLine="708"/>
        <w:jc w:val="both"/>
        <w:rPr>
          <w:sz w:val="20"/>
          <w:szCs w:val="20"/>
        </w:rPr>
      </w:pPr>
      <w:r w:rsidRPr="00757F53">
        <w:rPr>
          <w:sz w:val="20"/>
          <w:szCs w:val="20"/>
        </w:rPr>
        <w:t xml:space="preserve">Условия настоящего Договора утверждены решением общего собрания собственников помещений в многоквартирном доме и являются одинаковыми для всех собственников помещений в многоквартирном доме. </w:t>
      </w:r>
    </w:p>
    <w:p w:rsidR="008F287E" w:rsidRPr="00757F53" w:rsidRDefault="008F287E" w:rsidP="008F287E">
      <w:pPr>
        <w:pStyle w:val="Default"/>
        <w:ind w:firstLine="540"/>
        <w:rPr>
          <w:sz w:val="20"/>
          <w:szCs w:val="20"/>
        </w:rPr>
      </w:pPr>
      <w:r w:rsidRPr="00757F53">
        <w:rPr>
          <w:sz w:val="20"/>
          <w:szCs w:val="20"/>
        </w:rPr>
        <w:t xml:space="preserve">Термины и определения: 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  <w:i/>
        </w:rPr>
        <w:t>Собственник</w:t>
      </w:r>
      <w:r w:rsidRPr="00757F53">
        <w:rPr>
          <w:rFonts w:ascii="Times New Roman" w:hAnsi="Times New Roman" w:cs="Times New Roman"/>
        </w:rPr>
        <w:t xml:space="preserve"> - лиц</w:t>
      </w:r>
      <w:r w:rsidR="005959C8" w:rsidRPr="00757F53">
        <w:rPr>
          <w:rFonts w:ascii="Times New Roman" w:hAnsi="Times New Roman" w:cs="Times New Roman"/>
        </w:rPr>
        <w:t>о</w:t>
      </w:r>
      <w:r w:rsidRPr="00757F53">
        <w:rPr>
          <w:rFonts w:ascii="Times New Roman" w:hAnsi="Times New Roman" w:cs="Times New Roman"/>
        </w:rPr>
        <w:t>, владеющее на праве собственности помещениями в мн</w:t>
      </w:r>
      <w:r w:rsidR="005959C8" w:rsidRPr="00757F53">
        <w:rPr>
          <w:rFonts w:ascii="Times New Roman" w:hAnsi="Times New Roman" w:cs="Times New Roman"/>
        </w:rPr>
        <w:t>огоквартирном доме. Собственник</w:t>
      </w:r>
      <w:r w:rsidRPr="00757F53">
        <w:rPr>
          <w:rFonts w:ascii="Times New Roman" w:hAnsi="Times New Roman" w:cs="Times New Roman"/>
        </w:rPr>
        <w:t xml:space="preserve"> помещения нес</w:t>
      </w:r>
      <w:r w:rsidR="005959C8" w:rsidRPr="00757F53">
        <w:rPr>
          <w:rFonts w:ascii="Times New Roman" w:hAnsi="Times New Roman" w:cs="Times New Roman"/>
        </w:rPr>
        <w:t>ет</w:t>
      </w:r>
      <w:r w:rsidRPr="00757F53">
        <w:rPr>
          <w:rFonts w:ascii="Times New Roman" w:hAnsi="Times New Roman" w:cs="Times New Roman"/>
        </w:rPr>
        <w:t xml:space="preserve"> бремя содержания данного помещения и Общего имущества Собственников помещений в многоквартирном доме. Собственник владе</w:t>
      </w:r>
      <w:r w:rsidR="005959C8" w:rsidRPr="00757F53">
        <w:rPr>
          <w:rFonts w:ascii="Times New Roman" w:hAnsi="Times New Roman" w:cs="Times New Roman"/>
        </w:rPr>
        <w:t>ет</w:t>
      </w:r>
      <w:r w:rsidRPr="00757F53">
        <w:rPr>
          <w:rFonts w:ascii="Times New Roman" w:hAnsi="Times New Roman" w:cs="Times New Roman"/>
        </w:rPr>
        <w:t>, пользу</w:t>
      </w:r>
      <w:r w:rsidR="005959C8" w:rsidRPr="00757F53">
        <w:rPr>
          <w:rFonts w:ascii="Times New Roman" w:hAnsi="Times New Roman" w:cs="Times New Roman"/>
        </w:rPr>
        <w:t>е</w:t>
      </w:r>
      <w:r w:rsidRPr="00757F53">
        <w:rPr>
          <w:rFonts w:ascii="Times New Roman" w:hAnsi="Times New Roman" w:cs="Times New Roman"/>
        </w:rPr>
        <w:t>тся и распоряжа</w:t>
      </w:r>
      <w:r w:rsidR="005959C8" w:rsidRPr="00757F53">
        <w:rPr>
          <w:rFonts w:ascii="Times New Roman" w:hAnsi="Times New Roman" w:cs="Times New Roman"/>
        </w:rPr>
        <w:t>е</w:t>
      </w:r>
      <w:r w:rsidRPr="00757F53">
        <w:rPr>
          <w:rFonts w:ascii="Times New Roman" w:hAnsi="Times New Roman" w:cs="Times New Roman"/>
        </w:rPr>
        <w:t>тся общим имуществом в многоквартирном доме.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Доля в праве общей собственности на общее имущество в многоквартирном доме Собственника помещения в этом доме пропорциональна размеру общей площади указанного помещения.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  <w:i/>
        </w:rPr>
        <w:t>Управляющ</w:t>
      </w:r>
      <w:r w:rsidR="0057716E" w:rsidRPr="00757F53">
        <w:rPr>
          <w:rFonts w:ascii="Times New Roman" w:hAnsi="Times New Roman" w:cs="Times New Roman"/>
          <w:b/>
          <w:i/>
        </w:rPr>
        <w:t>ая компания</w:t>
      </w:r>
      <w:r w:rsidRPr="00757F53">
        <w:rPr>
          <w:rFonts w:ascii="Times New Roman" w:hAnsi="Times New Roman" w:cs="Times New Roman"/>
        </w:rPr>
        <w:t xml:space="preserve"> - организация, уполномоченная Общим собранием Собственников многоквартирного дома на выполнение функций по управлению таким домом и предоставлению коммунальных услуг.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  <w:i/>
        </w:rPr>
        <w:t>Исполнители</w:t>
      </w:r>
      <w:r w:rsidRPr="00757F53">
        <w:rPr>
          <w:rFonts w:ascii="Times New Roman" w:hAnsi="Times New Roman" w:cs="Times New Roman"/>
        </w:rPr>
        <w:t xml:space="preserve"> - организации различных форм собственности, на которые Управляющ</w:t>
      </w:r>
      <w:r w:rsidR="00182E11" w:rsidRPr="00757F53">
        <w:rPr>
          <w:rFonts w:ascii="Times New Roman" w:hAnsi="Times New Roman" w:cs="Times New Roman"/>
        </w:rPr>
        <w:t>ей компанией</w:t>
      </w:r>
      <w:r w:rsidRPr="00757F53">
        <w:rPr>
          <w:rFonts w:ascii="Times New Roman" w:hAnsi="Times New Roman" w:cs="Times New Roman"/>
        </w:rPr>
        <w:t xml:space="preserve"> на договорной основе возложены обязательства по предоставлению Собственнику работ (услуг) </w:t>
      </w:r>
      <w:proofErr w:type="gramStart"/>
      <w:r w:rsidRPr="00757F53">
        <w:rPr>
          <w:rFonts w:ascii="Times New Roman" w:hAnsi="Times New Roman" w:cs="Times New Roman"/>
        </w:rPr>
        <w:t>по</w:t>
      </w:r>
      <w:proofErr w:type="gramEnd"/>
      <w:r w:rsidRPr="00757F53">
        <w:rPr>
          <w:rFonts w:ascii="Times New Roman" w:hAnsi="Times New Roman" w:cs="Times New Roman"/>
        </w:rPr>
        <w:t xml:space="preserve"> капитальному ремонту, тепло-, водоснабжению, водоотведению, электроснабжению, газоснабжению.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В отношениях с Исполнителями Управляющ</w:t>
      </w:r>
      <w:r w:rsidR="0057716E" w:rsidRPr="00757F53">
        <w:rPr>
          <w:rFonts w:ascii="Times New Roman" w:hAnsi="Times New Roman" w:cs="Times New Roman"/>
        </w:rPr>
        <w:t>ая компания</w:t>
      </w:r>
      <w:r w:rsidRPr="00757F53">
        <w:rPr>
          <w:rFonts w:ascii="Times New Roman" w:hAnsi="Times New Roman" w:cs="Times New Roman"/>
        </w:rPr>
        <w:t xml:space="preserve"> действует от своего имени и за счет Собственника.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proofErr w:type="gramStart"/>
      <w:r w:rsidRPr="00757F53">
        <w:rPr>
          <w:rFonts w:ascii="Times New Roman" w:hAnsi="Times New Roman" w:cs="Times New Roman"/>
          <w:b/>
          <w:i/>
        </w:rPr>
        <w:t>Общее имущество в многоквартирном доме</w:t>
      </w:r>
      <w:r w:rsidRPr="00757F53">
        <w:rPr>
          <w:rFonts w:ascii="Times New Roman" w:hAnsi="Times New Roman" w:cs="Times New Roman"/>
        </w:rPr>
        <w:t xml:space="preserve"> - принадлежащие Собственникам помещений на праве общей долевой собственности помещения в данном доме, не являющиеся частями квартир и предназначенные для обслуживания более одного помещения в данном доме, в том числе межквартирные лестничные площадки, лестницы, лифты, лифтовые и иные шахты, коридоры, технические этажи, чердаки, подвалы, в которых имеются инженерные коммуникации, иное обслуживающее более одного помещения в данном</w:t>
      </w:r>
      <w:proofErr w:type="gramEnd"/>
      <w:r w:rsidRPr="00757F53">
        <w:rPr>
          <w:rFonts w:ascii="Times New Roman" w:hAnsi="Times New Roman" w:cs="Times New Roman"/>
        </w:rPr>
        <w:t xml:space="preserve"> </w:t>
      </w:r>
      <w:proofErr w:type="gramStart"/>
      <w:r w:rsidRPr="00757F53">
        <w:rPr>
          <w:rFonts w:ascii="Times New Roman" w:hAnsi="Times New Roman" w:cs="Times New Roman"/>
        </w:rPr>
        <w:t>доме оборудование (технические подвалы), а также крыши, ограждающие несущие и ненесущие конструкции данного дома, механическое, электрическое, санитарно-техническое и иное оборудование, находящееся в данном доме за пределами или внутри помещений и обслуживающее более одного помещения, земельный участок, на котором расположен данный дом, с элементами озеленения и благоустройства и иные предназначенные для обслуживания, эксплуатации и благоустройства данного дома объекты, расположенные на указанном</w:t>
      </w:r>
      <w:proofErr w:type="gramEnd"/>
      <w:r w:rsidRPr="00757F53">
        <w:rPr>
          <w:rFonts w:ascii="Times New Roman" w:hAnsi="Times New Roman" w:cs="Times New Roman"/>
        </w:rPr>
        <w:t xml:space="preserve"> земельном </w:t>
      </w:r>
      <w:proofErr w:type="gramStart"/>
      <w:r w:rsidRPr="00757F53">
        <w:rPr>
          <w:rFonts w:ascii="Times New Roman" w:hAnsi="Times New Roman" w:cs="Times New Roman"/>
        </w:rPr>
        <w:t>участке</w:t>
      </w:r>
      <w:proofErr w:type="gramEnd"/>
      <w:r w:rsidRPr="00757F53">
        <w:rPr>
          <w:rFonts w:ascii="Times New Roman" w:hAnsi="Times New Roman" w:cs="Times New Roman"/>
        </w:rPr>
        <w:t>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1.</w:t>
      </w:r>
      <w:r w:rsidR="008F287E" w:rsidRPr="00757F53">
        <w:rPr>
          <w:rFonts w:ascii="Times New Roman" w:hAnsi="Times New Roman" w:cs="Times New Roman"/>
        </w:rPr>
        <w:t>2</w:t>
      </w:r>
      <w:r w:rsidRPr="00757F53">
        <w:rPr>
          <w:rFonts w:ascii="Times New Roman" w:hAnsi="Times New Roman" w:cs="Times New Roman"/>
        </w:rPr>
        <w:t>. Члены семьи Собственника жилого помещения имеют право пользования данным жилым помещением наравне с его Собственником, если иное не установлено соглашением между Собственником и членами его семьи. Члены семьи Собственника жилого помещения обязаны использовать данное жилое помещение по назначению, обеспечивать его сохранность.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 xml:space="preserve">Иное лицо, пользующееся жилым помещением на основании соглашения с Собственником данного помещения, имеет права, </w:t>
      </w:r>
      <w:proofErr w:type="gramStart"/>
      <w:r w:rsidRPr="00757F53">
        <w:rPr>
          <w:rFonts w:ascii="Times New Roman" w:hAnsi="Times New Roman" w:cs="Times New Roman"/>
        </w:rPr>
        <w:t>несет обязанности</w:t>
      </w:r>
      <w:proofErr w:type="gramEnd"/>
      <w:r w:rsidRPr="00757F53">
        <w:rPr>
          <w:rFonts w:ascii="Times New Roman" w:hAnsi="Times New Roman" w:cs="Times New Roman"/>
        </w:rPr>
        <w:t xml:space="preserve"> и ответственность в соответствии с условиями такого соглашения.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1.</w:t>
      </w:r>
      <w:r w:rsidR="008F287E" w:rsidRPr="00757F53">
        <w:rPr>
          <w:rFonts w:ascii="Times New Roman" w:hAnsi="Times New Roman" w:cs="Times New Roman"/>
        </w:rPr>
        <w:t>3</w:t>
      </w:r>
      <w:r w:rsidRPr="00757F53">
        <w:rPr>
          <w:rFonts w:ascii="Times New Roman" w:hAnsi="Times New Roman" w:cs="Times New Roman"/>
        </w:rPr>
        <w:t xml:space="preserve">. Лицо, пользующееся нежилыми помещениями на основании разрешения Собственника данного помещения, имеет права, </w:t>
      </w:r>
      <w:proofErr w:type="gramStart"/>
      <w:r w:rsidRPr="00757F53">
        <w:rPr>
          <w:rFonts w:ascii="Times New Roman" w:hAnsi="Times New Roman" w:cs="Times New Roman"/>
        </w:rPr>
        <w:t>несет обязанности</w:t>
      </w:r>
      <w:proofErr w:type="gramEnd"/>
      <w:r w:rsidRPr="00757F53">
        <w:rPr>
          <w:rFonts w:ascii="Times New Roman" w:hAnsi="Times New Roman" w:cs="Times New Roman"/>
        </w:rPr>
        <w:t xml:space="preserve"> и ответственность в соответствии с условиями такого разрешения.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1.</w:t>
      </w:r>
      <w:r w:rsidR="008F287E" w:rsidRPr="00757F53">
        <w:rPr>
          <w:rFonts w:ascii="Times New Roman" w:hAnsi="Times New Roman" w:cs="Times New Roman"/>
        </w:rPr>
        <w:t>4</w:t>
      </w:r>
      <w:r w:rsidRPr="00757F53">
        <w:rPr>
          <w:rFonts w:ascii="Times New Roman" w:hAnsi="Times New Roman" w:cs="Times New Roman"/>
        </w:rPr>
        <w:t xml:space="preserve">. Высший орган управления многоквартирным домом - Общее собрание Собственников помещений. </w:t>
      </w:r>
    </w:p>
    <w:p w:rsidR="00240A9D" w:rsidRPr="00757F53" w:rsidRDefault="00914390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</w:rPr>
      </w:pPr>
      <w:r w:rsidRPr="00757F53">
        <w:rPr>
          <w:rFonts w:ascii="Times New Roman" w:hAnsi="Times New Roman" w:cs="Times New Roman"/>
          <w:b/>
        </w:rPr>
        <w:t xml:space="preserve">                                                   </w:t>
      </w:r>
    </w:p>
    <w:p w:rsidR="00A37681" w:rsidRPr="00757F53" w:rsidRDefault="00A37681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>2. ПРЕДМЕТ ДОГОВОРА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</w:rPr>
      </w:pPr>
      <w:r w:rsidRPr="00757F53">
        <w:rPr>
          <w:rFonts w:ascii="Times New Roman" w:hAnsi="Times New Roman" w:cs="Times New Roman"/>
        </w:rPr>
        <w:t xml:space="preserve">2.1. </w:t>
      </w:r>
      <w:proofErr w:type="gramStart"/>
      <w:r w:rsidRPr="00757F53">
        <w:rPr>
          <w:rFonts w:ascii="Times New Roman" w:hAnsi="Times New Roman" w:cs="Times New Roman"/>
          <w:color w:val="000000"/>
        </w:rPr>
        <w:t xml:space="preserve">Предметом настоящего договора является </w:t>
      </w:r>
      <w:r w:rsidR="000B2170" w:rsidRPr="00757F53">
        <w:rPr>
          <w:rFonts w:ascii="Times New Roman" w:hAnsi="Times New Roman" w:cs="Times New Roman"/>
          <w:color w:val="000000"/>
        </w:rPr>
        <w:t>организация и выполнение</w:t>
      </w:r>
      <w:r w:rsidRPr="00757F53">
        <w:rPr>
          <w:rFonts w:ascii="Times New Roman" w:hAnsi="Times New Roman" w:cs="Times New Roman"/>
          <w:color w:val="000000"/>
        </w:rPr>
        <w:t xml:space="preserve"> Управляющ</w:t>
      </w:r>
      <w:r w:rsidR="0057716E" w:rsidRPr="00757F53">
        <w:rPr>
          <w:rFonts w:ascii="Times New Roman" w:hAnsi="Times New Roman" w:cs="Times New Roman"/>
          <w:color w:val="000000"/>
        </w:rPr>
        <w:t>ей компанией</w:t>
      </w:r>
      <w:r w:rsidRPr="00757F53">
        <w:rPr>
          <w:rFonts w:ascii="Times New Roman" w:hAnsi="Times New Roman" w:cs="Times New Roman"/>
          <w:color w:val="000000"/>
        </w:rPr>
        <w:t xml:space="preserve"> за плату работ и услуг в целях управления многоквартирным домом,</w:t>
      </w:r>
      <w:r w:rsidRPr="00757F53">
        <w:rPr>
          <w:rFonts w:ascii="Times New Roman" w:hAnsi="Times New Roman" w:cs="Times New Roman"/>
          <w:b/>
          <w:color w:val="000000"/>
        </w:rPr>
        <w:t xml:space="preserve"> </w:t>
      </w:r>
      <w:r w:rsidRPr="00757F53">
        <w:rPr>
          <w:rFonts w:ascii="Times New Roman" w:hAnsi="Times New Roman" w:cs="Times New Roman"/>
          <w:color w:val="000000"/>
        </w:rPr>
        <w:t xml:space="preserve">расположенным по адресу: </w:t>
      </w:r>
      <w:r w:rsidRPr="00512E32">
        <w:rPr>
          <w:rFonts w:ascii="Times New Roman" w:hAnsi="Times New Roman" w:cs="Times New Roman"/>
          <w:b/>
          <w:i/>
          <w:color w:val="000000"/>
          <w:u w:val="single"/>
        </w:rPr>
        <w:t xml:space="preserve">г. </w:t>
      </w:r>
      <w:r w:rsidR="0057716E" w:rsidRPr="00512E32">
        <w:rPr>
          <w:rFonts w:ascii="Times New Roman" w:hAnsi="Times New Roman" w:cs="Times New Roman"/>
          <w:b/>
          <w:i/>
          <w:color w:val="000000"/>
          <w:u w:val="single"/>
        </w:rPr>
        <w:t>Нижний Тагил</w:t>
      </w:r>
      <w:r w:rsidRPr="00512E32">
        <w:rPr>
          <w:rFonts w:ascii="Times New Roman" w:hAnsi="Times New Roman" w:cs="Times New Roman"/>
          <w:b/>
          <w:i/>
          <w:color w:val="000000"/>
          <w:u w:val="single"/>
        </w:rPr>
        <w:t xml:space="preserve">, </w:t>
      </w:r>
      <w:r w:rsidR="000D22F2">
        <w:rPr>
          <w:rFonts w:ascii="Times New Roman" w:hAnsi="Times New Roman" w:cs="Times New Roman"/>
          <w:b/>
          <w:i/>
          <w:color w:val="000000"/>
          <w:u w:val="single"/>
        </w:rPr>
        <w:t xml:space="preserve">ул. Магистральный </w:t>
      </w:r>
      <w:r w:rsidRPr="00512E32">
        <w:rPr>
          <w:rFonts w:ascii="Times New Roman" w:hAnsi="Times New Roman" w:cs="Times New Roman"/>
          <w:b/>
          <w:i/>
          <w:color w:val="000000"/>
          <w:u w:val="single"/>
        </w:rPr>
        <w:t xml:space="preserve"> дом </w:t>
      </w:r>
      <w:r w:rsidR="000475CB" w:rsidRPr="00512E32">
        <w:rPr>
          <w:rFonts w:ascii="Times New Roman" w:hAnsi="Times New Roman" w:cs="Times New Roman"/>
          <w:b/>
          <w:i/>
          <w:color w:val="000000"/>
          <w:u w:val="single"/>
        </w:rPr>
        <w:t xml:space="preserve"> </w:t>
      </w:r>
      <w:r w:rsidRPr="00512E32">
        <w:rPr>
          <w:rFonts w:ascii="Times New Roman" w:hAnsi="Times New Roman" w:cs="Times New Roman"/>
          <w:b/>
          <w:i/>
          <w:color w:val="000000"/>
          <w:u w:val="single"/>
        </w:rPr>
        <w:t xml:space="preserve">№ </w:t>
      </w:r>
      <w:r w:rsidR="000D22F2">
        <w:rPr>
          <w:rFonts w:ascii="Times New Roman" w:hAnsi="Times New Roman" w:cs="Times New Roman"/>
          <w:b/>
          <w:i/>
          <w:color w:val="000000"/>
          <w:u w:val="single"/>
        </w:rPr>
        <w:t xml:space="preserve">3 </w:t>
      </w:r>
      <w:r w:rsidRPr="00757F53">
        <w:rPr>
          <w:rFonts w:ascii="Times New Roman" w:hAnsi="Times New Roman" w:cs="Times New Roman"/>
          <w:color w:val="000000"/>
        </w:rPr>
        <w:t xml:space="preserve"> (далее многоквартирный дом), в целях обеспечения надлежащей эксплуатации данного дома, </w:t>
      </w:r>
      <w:r w:rsidRPr="00757F53">
        <w:rPr>
          <w:rFonts w:ascii="Times New Roman" w:hAnsi="Times New Roman" w:cs="Times New Roman"/>
          <w:i/>
          <w:color w:val="000000"/>
          <w:u w:val="single"/>
        </w:rPr>
        <w:t>содержания и ремонта</w:t>
      </w:r>
      <w:r w:rsidR="000967EF" w:rsidRPr="00757F53">
        <w:rPr>
          <w:rFonts w:ascii="Times New Roman" w:hAnsi="Times New Roman" w:cs="Times New Roman"/>
          <w:i/>
          <w:color w:val="000000"/>
          <w:u w:val="single"/>
        </w:rPr>
        <w:t xml:space="preserve"> общего имущества</w:t>
      </w:r>
      <w:r w:rsidR="000967EF" w:rsidRPr="00757F53">
        <w:rPr>
          <w:rFonts w:ascii="Times New Roman" w:hAnsi="Times New Roman" w:cs="Times New Roman"/>
          <w:color w:val="000000"/>
        </w:rPr>
        <w:t>,</w:t>
      </w:r>
      <w:r w:rsidRPr="00757F53">
        <w:rPr>
          <w:rFonts w:ascii="Times New Roman" w:hAnsi="Times New Roman" w:cs="Times New Roman"/>
          <w:color w:val="000000"/>
        </w:rPr>
        <w:t xml:space="preserve"> его инженерных систем и оборудования, мест общего пользования и придомовой территории, а так же в целях</w:t>
      </w:r>
      <w:proofErr w:type="gramEnd"/>
      <w:r w:rsidRPr="00757F53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757F53">
        <w:rPr>
          <w:rFonts w:ascii="Times New Roman" w:hAnsi="Times New Roman" w:cs="Times New Roman"/>
          <w:color w:val="000000"/>
        </w:rPr>
        <w:t>обеспечения предоставления коммунальных услуг</w:t>
      </w:r>
      <w:r w:rsidR="00AD145C" w:rsidRPr="00757F53">
        <w:rPr>
          <w:rFonts w:ascii="Times New Roman" w:hAnsi="Times New Roman" w:cs="Times New Roman"/>
          <w:color w:val="000000"/>
        </w:rPr>
        <w:t xml:space="preserve"> с момента заключения соответствующего договора с </w:t>
      </w:r>
      <w:proofErr w:type="spellStart"/>
      <w:r w:rsidR="00AD145C" w:rsidRPr="00757F53">
        <w:rPr>
          <w:rFonts w:ascii="Times New Roman" w:hAnsi="Times New Roman" w:cs="Times New Roman"/>
          <w:color w:val="000000"/>
        </w:rPr>
        <w:t>ресурсоснабжающей</w:t>
      </w:r>
      <w:proofErr w:type="spellEnd"/>
      <w:r w:rsidR="00AD145C" w:rsidRPr="00757F53">
        <w:rPr>
          <w:rFonts w:ascii="Times New Roman" w:hAnsi="Times New Roman" w:cs="Times New Roman"/>
          <w:color w:val="000000"/>
        </w:rPr>
        <w:t xml:space="preserve"> организацией</w:t>
      </w:r>
      <w:r w:rsidR="004357FF">
        <w:rPr>
          <w:rFonts w:ascii="Times New Roman" w:hAnsi="Times New Roman" w:cs="Times New Roman"/>
          <w:color w:val="000000"/>
        </w:rPr>
        <w:t xml:space="preserve"> на поставку </w:t>
      </w:r>
      <w:r w:rsidRPr="004357FF">
        <w:rPr>
          <w:rFonts w:ascii="Times New Roman" w:hAnsi="Times New Roman" w:cs="Times New Roman"/>
          <w:b/>
          <w:i/>
          <w:color w:val="000000"/>
        </w:rPr>
        <w:t>холодн</w:t>
      </w:r>
      <w:r w:rsidR="004357FF">
        <w:rPr>
          <w:rFonts w:ascii="Times New Roman" w:hAnsi="Times New Roman" w:cs="Times New Roman"/>
          <w:b/>
          <w:i/>
          <w:color w:val="000000"/>
        </w:rPr>
        <w:t>ого водоснабжени</w:t>
      </w:r>
      <w:r w:rsidR="00512E32">
        <w:rPr>
          <w:rFonts w:ascii="Times New Roman" w:hAnsi="Times New Roman" w:cs="Times New Roman"/>
          <w:b/>
          <w:i/>
          <w:color w:val="000000"/>
        </w:rPr>
        <w:t>я</w:t>
      </w:r>
      <w:r w:rsidR="004357FF">
        <w:rPr>
          <w:rFonts w:ascii="Times New Roman" w:hAnsi="Times New Roman" w:cs="Times New Roman"/>
          <w:b/>
          <w:i/>
          <w:color w:val="000000"/>
        </w:rPr>
        <w:t>, водоотведени</w:t>
      </w:r>
      <w:r w:rsidR="00512E32">
        <w:rPr>
          <w:rFonts w:ascii="Times New Roman" w:hAnsi="Times New Roman" w:cs="Times New Roman"/>
          <w:b/>
          <w:i/>
          <w:color w:val="000000"/>
        </w:rPr>
        <w:t>я</w:t>
      </w:r>
      <w:r w:rsidR="004357FF">
        <w:rPr>
          <w:rFonts w:ascii="Times New Roman" w:hAnsi="Times New Roman" w:cs="Times New Roman"/>
          <w:b/>
          <w:i/>
          <w:color w:val="000000"/>
        </w:rPr>
        <w:t xml:space="preserve"> и</w:t>
      </w:r>
      <w:r w:rsidR="00AD145C" w:rsidRPr="004357FF">
        <w:rPr>
          <w:rFonts w:ascii="Times New Roman" w:hAnsi="Times New Roman" w:cs="Times New Roman"/>
          <w:b/>
          <w:i/>
          <w:color w:val="000000"/>
        </w:rPr>
        <w:t xml:space="preserve"> </w:t>
      </w:r>
      <w:r w:rsidR="000C2B0F" w:rsidRPr="004357FF">
        <w:rPr>
          <w:rFonts w:ascii="Times New Roman" w:hAnsi="Times New Roman" w:cs="Times New Roman"/>
          <w:b/>
          <w:i/>
          <w:color w:val="000000"/>
        </w:rPr>
        <w:t xml:space="preserve">электроснабжения, </w:t>
      </w:r>
      <w:r w:rsidRPr="00757F53">
        <w:rPr>
          <w:rFonts w:ascii="Times New Roman" w:hAnsi="Times New Roman" w:cs="Times New Roman"/>
          <w:color w:val="000000"/>
        </w:rPr>
        <w:t>собственникам жилых и нежилых помещений в многоквартирном доме и пользующимся жилыми помещениями в этом доме лицам (членам семей собственников, гражданам-нанимателям, проживающим по договорам социального найма и членам их семей), а так же осуществление иной направленной на достижение целей управления многоквартирным домом</w:t>
      </w:r>
      <w:proofErr w:type="gramEnd"/>
      <w:r w:rsidRPr="00757F53">
        <w:rPr>
          <w:rFonts w:ascii="Times New Roman" w:hAnsi="Times New Roman" w:cs="Times New Roman"/>
          <w:color w:val="000000"/>
        </w:rPr>
        <w:t xml:space="preserve"> деятельности.</w:t>
      </w:r>
    </w:p>
    <w:p w:rsidR="00A37681" w:rsidRPr="00757F53" w:rsidRDefault="00A37681" w:rsidP="00362455">
      <w:pPr>
        <w:shd w:val="clear" w:color="auto" w:fill="FFFFFF"/>
        <w:spacing w:before="10"/>
        <w:ind w:left="62" w:firstLine="496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4"/>
          <w:szCs w:val="20"/>
        </w:rPr>
        <w:lastRenderedPageBreak/>
        <w:t>Управление многоквартирным домом Управляющ</w:t>
      </w:r>
      <w:r w:rsidR="0057716E" w:rsidRPr="00757F53">
        <w:rPr>
          <w:rFonts w:ascii="Times New Roman" w:hAnsi="Times New Roman"/>
          <w:color w:val="000000"/>
          <w:spacing w:val="4"/>
          <w:szCs w:val="20"/>
        </w:rPr>
        <w:t>ей компанией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</w:t>
      </w:r>
      <w:r w:rsidR="00A3348D" w:rsidRPr="00757F53">
        <w:rPr>
          <w:rFonts w:ascii="Times New Roman" w:hAnsi="Times New Roman"/>
          <w:color w:val="000000"/>
          <w:spacing w:val="1"/>
          <w:szCs w:val="20"/>
        </w:rPr>
        <w:t>обеспечивает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 благоприятные и безопасные условия проживания граждан, надлежащее содержание и своевременный ремонт общего имущества в многоквартирном доме, бесперебойную работу внутридомовых инженерных коммуникаций и оборудования в </w:t>
      </w:r>
      <w:r w:rsidRPr="00757F53">
        <w:rPr>
          <w:rFonts w:ascii="Times New Roman" w:hAnsi="Times New Roman"/>
          <w:color w:val="000000"/>
          <w:spacing w:val="10"/>
          <w:szCs w:val="20"/>
        </w:rPr>
        <w:t xml:space="preserve">пределах </w:t>
      </w:r>
      <w:r w:rsidR="00A3348D" w:rsidRPr="00757F53">
        <w:rPr>
          <w:rFonts w:ascii="Times New Roman" w:hAnsi="Times New Roman"/>
          <w:color w:val="000000"/>
          <w:spacing w:val="10"/>
          <w:szCs w:val="20"/>
        </w:rPr>
        <w:t xml:space="preserve">денежных </w:t>
      </w:r>
      <w:r w:rsidRPr="00757F53">
        <w:rPr>
          <w:rFonts w:ascii="Times New Roman" w:hAnsi="Times New Roman"/>
          <w:color w:val="000000"/>
          <w:spacing w:val="10"/>
          <w:szCs w:val="20"/>
        </w:rPr>
        <w:t xml:space="preserve">средств, </w:t>
      </w:r>
      <w:r w:rsidR="00A3348D" w:rsidRPr="00757F53">
        <w:rPr>
          <w:rFonts w:ascii="Times New Roman" w:hAnsi="Times New Roman"/>
          <w:color w:val="000000"/>
          <w:spacing w:val="10"/>
          <w:szCs w:val="20"/>
        </w:rPr>
        <w:t xml:space="preserve">фактически внесенных для </w:t>
      </w:r>
      <w:r w:rsidRPr="00757F53">
        <w:rPr>
          <w:rFonts w:ascii="Times New Roman" w:hAnsi="Times New Roman"/>
          <w:color w:val="000000"/>
          <w:spacing w:val="10"/>
          <w:szCs w:val="20"/>
        </w:rPr>
        <w:t xml:space="preserve">этих целей Собственниками помещений 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многоквартирного дома, либо поступающих от использования общего имущества </w:t>
      </w:r>
      <w:r w:rsidRPr="00757F53">
        <w:rPr>
          <w:rFonts w:ascii="Times New Roman" w:hAnsi="Times New Roman"/>
          <w:color w:val="000000"/>
          <w:spacing w:val="-1"/>
          <w:szCs w:val="20"/>
        </w:rPr>
        <w:t>многоквартирного дома.</w:t>
      </w:r>
    </w:p>
    <w:p w:rsidR="00A37681" w:rsidRPr="00757F53" w:rsidRDefault="00A37681" w:rsidP="00362455">
      <w:pPr>
        <w:shd w:val="clear" w:color="auto" w:fill="FFFFFF"/>
        <w:tabs>
          <w:tab w:val="left" w:pos="35"/>
          <w:tab w:val="left" w:pos="1182"/>
        </w:tabs>
        <w:ind w:left="5" w:firstLine="581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 xml:space="preserve">2.2. В целях исполнения данного договора </w:t>
      </w:r>
      <w:r w:rsidRPr="00757F53">
        <w:rPr>
          <w:rFonts w:ascii="Times New Roman" w:hAnsi="Times New Roman"/>
          <w:color w:val="000000"/>
          <w:spacing w:val="1"/>
          <w:szCs w:val="20"/>
        </w:rPr>
        <w:t>Собственник поручает Управляющ</w:t>
      </w:r>
      <w:r w:rsidR="0057716E" w:rsidRPr="00757F53">
        <w:rPr>
          <w:rFonts w:ascii="Times New Roman" w:hAnsi="Times New Roman"/>
          <w:color w:val="000000"/>
          <w:spacing w:val="1"/>
          <w:szCs w:val="20"/>
        </w:rPr>
        <w:t>ей компании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 от ее имени, но за </w:t>
      </w:r>
      <w:r w:rsidRPr="00757F53">
        <w:rPr>
          <w:rFonts w:ascii="Times New Roman" w:hAnsi="Times New Roman"/>
          <w:color w:val="000000"/>
          <w:spacing w:val="-1"/>
          <w:szCs w:val="20"/>
        </w:rPr>
        <w:t>счет средств Собственника совершать следующие юридические действия: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ab/>
        <w:t xml:space="preserve">- представлять законные интересы Собственника в договорных отношениях с </w:t>
      </w:r>
      <w:proofErr w:type="spellStart"/>
      <w:r w:rsidRPr="00757F53">
        <w:rPr>
          <w:rFonts w:ascii="Times New Roman" w:hAnsi="Times New Roman"/>
          <w:color w:val="000000"/>
          <w:spacing w:val="2"/>
          <w:szCs w:val="20"/>
        </w:rPr>
        <w:t>ресурсоснабжающими</w:t>
      </w:r>
      <w:proofErr w:type="spellEnd"/>
      <w:r w:rsidRPr="00757F53">
        <w:rPr>
          <w:rFonts w:ascii="Times New Roman" w:hAnsi="Times New Roman"/>
          <w:color w:val="000000"/>
          <w:spacing w:val="2"/>
          <w:szCs w:val="20"/>
        </w:rPr>
        <w:t xml:space="preserve"> организациями на предоставление коммунальных услуг, указанных в п.</w:t>
      </w:r>
      <w:r w:rsidR="0059459C" w:rsidRPr="00757F53">
        <w:rPr>
          <w:rFonts w:ascii="Times New Roman" w:hAnsi="Times New Roman"/>
          <w:color w:val="000000"/>
          <w:spacing w:val="2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2.1. настоящего договора, обслуживающими и прочими организациями, в отношениях с </w:t>
      </w:r>
      <w:r w:rsidRPr="00757F53">
        <w:rPr>
          <w:rFonts w:ascii="Times New Roman" w:hAnsi="Times New Roman"/>
          <w:color w:val="000000"/>
          <w:szCs w:val="20"/>
        </w:rPr>
        <w:t>органами государственной власти, органами местного самоуправления, а также в судах, арбитражных судах, контрольных, надзорных и иных органах;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pacing w:val="-6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ab/>
        <w:t xml:space="preserve">- заключать договоры на выполнение работ и оказание услуг по содержанию и ремонту </w:t>
      </w:r>
      <w:r w:rsidR="00A220DF" w:rsidRPr="00757F53">
        <w:rPr>
          <w:rFonts w:ascii="Times New Roman" w:hAnsi="Times New Roman"/>
          <w:color w:val="000000"/>
          <w:spacing w:val="4"/>
          <w:szCs w:val="20"/>
        </w:rPr>
        <w:t>общего имущества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в многоквартирном доме, а также на предоставление коммунальных </w:t>
      </w:r>
      <w:r w:rsidRPr="00757F53">
        <w:rPr>
          <w:rFonts w:ascii="Times New Roman" w:hAnsi="Times New Roman"/>
          <w:color w:val="000000"/>
          <w:spacing w:val="-6"/>
          <w:szCs w:val="20"/>
        </w:rPr>
        <w:t xml:space="preserve">услуг с </w:t>
      </w:r>
      <w:proofErr w:type="spellStart"/>
      <w:r w:rsidRPr="00757F53">
        <w:rPr>
          <w:rFonts w:ascii="Times New Roman" w:hAnsi="Times New Roman"/>
          <w:color w:val="000000"/>
          <w:spacing w:val="-6"/>
          <w:szCs w:val="20"/>
        </w:rPr>
        <w:t>ресурсоснабжающими</w:t>
      </w:r>
      <w:proofErr w:type="spellEnd"/>
      <w:r w:rsidRPr="00757F53">
        <w:rPr>
          <w:rFonts w:ascii="Times New Roman" w:hAnsi="Times New Roman"/>
          <w:color w:val="000000"/>
          <w:spacing w:val="-6"/>
          <w:szCs w:val="20"/>
        </w:rPr>
        <w:t xml:space="preserve"> организациями;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pacing w:val="-6"/>
          <w:szCs w:val="20"/>
        </w:rPr>
      </w:pPr>
      <w:r w:rsidRPr="00757F53">
        <w:rPr>
          <w:rFonts w:ascii="Times New Roman" w:hAnsi="Times New Roman"/>
          <w:color w:val="000000"/>
          <w:spacing w:val="-6"/>
          <w:szCs w:val="20"/>
        </w:rPr>
        <w:tab/>
        <w:t>- организ</w:t>
      </w:r>
      <w:r w:rsidR="008F287E" w:rsidRPr="00757F53">
        <w:rPr>
          <w:rFonts w:ascii="Times New Roman" w:hAnsi="Times New Roman"/>
          <w:color w:val="000000"/>
          <w:spacing w:val="-6"/>
          <w:szCs w:val="20"/>
        </w:rPr>
        <w:t>овывать</w:t>
      </w:r>
      <w:r w:rsidRPr="00757F53">
        <w:rPr>
          <w:rFonts w:ascii="Times New Roman" w:hAnsi="Times New Roman"/>
          <w:color w:val="000000"/>
          <w:spacing w:val="-6"/>
          <w:szCs w:val="20"/>
        </w:rPr>
        <w:t xml:space="preserve"> работ</w:t>
      </w:r>
      <w:r w:rsidR="008F287E" w:rsidRPr="00757F53">
        <w:rPr>
          <w:rFonts w:ascii="Times New Roman" w:hAnsi="Times New Roman"/>
          <w:color w:val="000000"/>
          <w:spacing w:val="-6"/>
          <w:szCs w:val="20"/>
        </w:rPr>
        <w:t>ы</w:t>
      </w:r>
      <w:r w:rsidRPr="00757F53">
        <w:rPr>
          <w:rFonts w:ascii="Times New Roman" w:hAnsi="Times New Roman"/>
          <w:color w:val="000000"/>
          <w:spacing w:val="-6"/>
          <w:szCs w:val="20"/>
        </w:rPr>
        <w:t xml:space="preserve"> по устранению аварийных ситуаций в многоквартирном доме;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pacing w:val="-3"/>
          <w:szCs w:val="20"/>
        </w:rPr>
      </w:pPr>
      <w:r w:rsidRPr="00757F53">
        <w:rPr>
          <w:rFonts w:ascii="Times New Roman" w:hAnsi="Times New Roman"/>
          <w:color w:val="000000"/>
          <w:spacing w:val="-6"/>
          <w:szCs w:val="20"/>
        </w:rPr>
        <w:tab/>
        <w:t xml:space="preserve">- 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осуществлять контроль и требовать исполнения обязательств по заключенным </w:t>
      </w:r>
      <w:r w:rsidRPr="00757F53">
        <w:rPr>
          <w:rFonts w:ascii="Times New Roman" w:hAnsi="Times New Roman"/>
          <w:color w:val="000000"/>
          <w:spacing w:val="-3"/>
          <w:szCs w:val="20"/>
        </w:rPr>
        <w:t>договорам;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pacing w:val="-3"/>
          <w:szCs w:val="20"/>
        </w:rPr>
        <w:tab/>
        <w:t xml:space="preserve">- </w:t>
      </w:r>
      <w:r w:rsidR="00867822" w:rsidRPr="00757F53">
        <w:rPr>
          <w:rFonts w:ascii="Times New Roman" w:hAnsi="Times New Roman"/>
          <w:color w:val="000000"/>
          <w:spacing w:val="-3"/>
          <w:szCs w:val="20"/>
        </w:rPr>
        <w:t>предоставлять персональные данные и использовать их для осуществления начислений для собственников (нанимателей) жилых</w:t>
      </w:r>
      <w:r w:rsidR="00602ADF" w:rsidRPr="00757F53">
        <w:rPr>
          <w:rFonts w:ascii="Times New Roman" w:hAnsi="Times New Roman"/>
          <w:color w:val="000000"/>
          <w:spacing w:val="-3"/>
          <w:szCs w:val="20"/>
        </w:rPr>
        <w:t xml:space="preserve"> </w:t>
      </w:r>
      <w:r w:rsidR="00573AB3" w:rsidRPr="00757F53">
        <w:rPr>
          <w:rFonts w:ascii="Times New Roman" w:hAnsi="Times New Roman"/>
          <w:color w:val="000000"/>
          <w:spacing w:val="-3"/>
          <w:szCs w:val="20"/>
        </w:rPr>
        <w:t xml:space="preserve">и </w:t>
      </w:r>
      <w:r w:rsidR="00602ADF" w:rsidRPr="00757F53">
        <w:rPr>
          <w:rFonts w:ascii="Times New Roman" w:hAnsi="Times New Roman"/>
          <w:color w:val="000000"/>
          <w:spacing w:val="-3"/>
          <w:szCs w:val="20"/>
        </w:rPr>
        <w:t>нежилых</w:t>
      </w:r>
      <w:r w:rsidR="00573AB3" w:rsidRPr="00757F53">
        <w:rPr>
          <w:rFonts w:ascii="Times New Roman" w:hAnsi="Times New Roman"/>
          <w:color w:val="000000"/>
          <w:spacing w:val="-3"/>
          <w:szCs w:val="20"/>
        </w:rPr>
        <w:t xml:space="preserve"> </w:t>
      </w:r>
      <w:r w:rsidR="00867822" w:rsidRPr="00757F53">
        <w:rPr>
          <w:rFonts w:ascii="Times New Roman" w:hAnsi="Times New Roman"/>
          <w:color w:val="000000"/>
          <w:spacing w:val="-3"/>
          <w:szCs w:val="20"/>
        </w:rPr>
        <w:t xml:space="preserve"> помещений, </w:t>
      </w:r>
      <w:r w:rsidRPr="00757F53">
        <w:rPr>
          <w:rFonts w:ascii="Times New Roman" w:hAnsi="Times New Roman"/>
          <w:color w:val="000000"/>
          <w:spacing w:val="9"/>
          <w:szCs w:val="20"/>
        </w:rPr>
        <w:t xml:space="preserve">осуществлять начисление, сбор и перечисление обязательных платежей </w:t>
      </w:r>
      <w:r w:rsidRPr="00757F53">
        <w:rPr>
          <w:rFonts w:ascii="Times New Roman" w:hAnsi="Times New Roman"/>
          <w:color w:val="000000"/>
          <w:spacing w:val="6"/>
          <w:szCs w:val="20"/>
        </w:rPr>
        <w:t xml:space="preserve">Собственника обслуживающим, </w:t>
      </w:r>
      <w:proofErr w:type="spellStart"/>
      <w:r w:rsidRPr="00757F53">
        <w:rPr>
          <w:rFonts w:ascii="Times New Roman" w:hAnsi="Times New Roman"/>
          <w:color w:val="000000"/>
          <w:spacing w:val="6"/>
          <w:szCs w:val="20"/>
        </w:rPr>
        <w:t>ресурсоснабжающим</w:t>
      </w:r>
      <w:proofErr w:type="spellEnd"/>
      <w:r w:rsidRPr="00757F53">
        <w:rPr>
          <w:rFonts w:ascii="Times New Roman" w:hAnsi="Times New Roman"/>
          <w:color w:val="000000"/>
          <w:spacing w:val="6"/>
          <w:szCs w:val="20"/>
        </w:rPr>
        <w:t xml:space="preserve"> и прочим организациям</w:t>
      </w:r>
      <w:r w:rsidR="0018710D" w:rsidRPr="00757F53">
        <w:rPr>
          <w:rFonts w:ascii="Times New Roman" w:hAnsi="Times New Roman"/>
          <w:color w:val="000000"/>
          <w:spacing w:val="6"/>
          <w:szCs w:val="20"/>
        </w:rPr>
        <w:t>,</w:t>
      </w:r>
      <w:r w:rsidRPr="00757F53">
        <w:rPr>
          <w:rFonts w:ascii="Times New Roman" w:hAnsi="Times New Roman"/>
          <w:color w:val="000000"/>
          <w:spacing w:val="6"/>
          <w:szCs w:val="20"/>
        </w:rPr>
        <w:t xml:space="preserve"> </w:t>
      </w:r>
      <w:proofErr w:type="gramStart"/>
      <w:r w:rsidRPr="00757F53">
        <w:rPr>
          <w:rFonts w:ascii="Times New Roman" w:hAnsi="Times New Roman"/>
          <w:color w:val="000000"/>
          <w:szCs w:val="20"/>
        </w:rPr>
        <w:t>осуществляющими</w:t>
      </w:r>
      <w:proofErr w:type="gramEnd"/>
      <w:r w:rsidRPr="00757F53">
        <w:rPr>
          <w:rFonts w:ascii="Times New Roman" w:hAnsi="Times New Roman"/>
          <w:color w:val="000000"/>
          <w:szCs w:val="20"/>
        </w:rPr>
        <w:t xml:space="preserve"> содержание и ремонт</w:t>
      </w:r>
      <w:r w:rsidR="00A220DF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>общего имущества многоквартирного дома;</w:t>
      </w:r>
      <w:r w:rsidR="002813E1" w:rsidRPr="00757F53">
        <w:rPr>
          <w:rFonts w:ascii="Times New Roman" w:hAnsi="Times New Roman"/>
          <w:color w:val="000000"/>
          <w:szCs w:val="20"/>
        </w:rPr>
        <w:t xml:space="preserve"> </w:t>
      </w:r>
    </w:p>
    <w:p w:rsidR="00A37681" w:rsidRPr="00757F53" w:rsidRDefault="00A37681" w:rsidP="00362455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pacing w:val="-9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ab/>
        <w:t>-</w:t>
      </w:r>
      <w:r w:rsidRPr="00757F53">
        <w:rPr>
          <w:rFonts w:ascii="Times New Roman" w:hAnsi="Times New Roman"/>
          <w:color w:val="000000"/>
          <w:spacing w:val="1"/>
          <w:szCs w:val="20"/>
        </w:rPr>
        <w:t>проводить регистрацию и страхование опасных производственных объектов (газовой</w:t>
      </w:r>
      <w:r w:rsidRPr="00757F53">
        <w:rPr>
          <w:rFonts w:ascii="Times New Roman" w:hAnsi="Times New Roman"/>
          <w:color w:val="000000"/>
          <w:spacing w:val="1"/>
          <w:szCs w:val="20"/>
        </w:rPr>
        <w:br/>
      </w:r>
      <w:r w:rsidRPr="00757F53">
        <w:rPr>
          <w:rFonts w:ascii="Times New Roman" w:hAnsi="Times New Roman"/>
          <w:color w:val="000000"/>
          <w:spacing w:val="3"/>
          <w:szCs w:val="20"/>
        </w:rPr>
        <w:t>котельной, лифтов и т.п.) в случаях предусмотренных действующим законодательством</w:t>
      </w:r>
      <w:r w:rsidR="00311AE7" w:rsidRPr="00757F53">
        <w:rPr>
          <w:rFonts w:ascii="Times New Roman" w:hAnsi="Times New Roman"/>
          <w:color w:val="000000"/>
          <w:spacing w:val="3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pacing w:val="-9"/>
          <w:szCs w:val="20"/>
        </w:rPr>
        <w:t>РФ.</w:t>
      </w:r>
    </w:p>
    <w:p w:rsidR="00A37681" w:rsidRPr="00757F53" w:rsidRDefault="00A37681" w:rsidP="00362455">
      <w:pPr>
        <w:shd w:val="clear" w:color="auto" w:fill="FFFFFF"/>
        <w:tabs>
          <w:tab w:val="left" w:pos="35"/>
        </w:tabs>
        <w:spacing w:before="5"/>
        <w:ind w:left="5"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2.3. Перечень услуг и работ по техническому обслуживанию внутридомовых общих коммуникаций, технических устройств и технических помещений жилого дома, содержанию конструктивных элементов жилого дома, благоустройству и уборке придомовых территорий указан в Приложении №1 к настоящему Договору. Данный перечень может быть изменен в одностороннем порядке при изменении соответствующих нормативов, норм, правил и стандартов, а так же при изменении состава  общего имущества в многоквартирном доме. Об изменении Перечня Управляющ</w:t>
      </w:r>
      <w:r w:rsidR="0057716E" w:rsidRPr="00757F53">
        <w:rPr>
          <w:rFonts w:ascii="Times New Roman" w:hAnsi="Times New Roman"/>
          <w:szCs w:val="20"/>
        </w:rPr>
        <w:t>ая компания</w:t>
      </w:r>
      <w:r w:rsidRPr="00757F53">
        <w:rPr>
          <w:rFonts w:ascii="Times New Roman" w:hAnsi="Times New Roman"/>
          <w:szCs w:val="20"/>
        </w:rPr>
        <w:t xml:space="preserve"> обязан</w:t>
      </w:r>
      <w:r w:rsidR="0057716E" w:rsidRPr="00757F53">
        <w:rPr>
          <w:rFonts w:ascii="Times New Roman" w:hAnsi="Times New Roman"/>
          <w:szCs w:val="20"/>
        </w:rPr>
        <w:t>а</w:t>
      </w:r>
      <w:r w:rsidRPr="00757F53">
        <w:rPr>
          <w:rFonts w:ascii="Times New Roman" w:hAnsi="Times New Roman"/>
          <w:szCs w:val="20"/>
        </w:rPr>
        <w:t xml:space="preserve"> уведомить Собственника в 10-ти </w:t>
      </w:r>
      <w:proofErr w:type="spellStart"/>
      <w:r w:rsidRPr="00757F53">
        <w:rPr>
          <w:rFonts w:ascii="Times New Roman" w:hAnsi="Times New Roman"/>
          <w:szCs w:val="20"/>
        </w:rPr>
        <w:t>дневный</w:t>
      </w:r>
      <w:proofErr w:type="spellEnd"/>
      <w:r w:rsidRPr="00757F53">
        <w:rPr>
          <w:rFonts w:ascii="Times New Roman" w:hAnsi="Times New Roman"/>
          <w:szCs w:val="20"/>
        </w:rPr>
        <w:t xml:space="preserve"> срок.</w:t>
      </w:r>
    </w:p>
    <w:p w:rsidR="00757F53" w:rsidRDefault="00A220DF" w:rsidP="00DB783F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          </w:t>
      </w:r>
      <w:r w:rsidR="00A37681" w:rsidRPr="00757F53">
        <w:rPr>
          <w:rFonts w:ascii="Times New Roman" w:hAnsi="Times New Roman"/>
          <w:szCs w:val="20"/>
        </w:rPr>
        <w:t xml:space="preserve">2.4. </w:t>
      </w:r>
      <w:r w:rsidR="00A37681" w:rsidRPr="00757F53">
        <w:rPr>
          <w:rFonts w:ascii="Times New Roman" w:hAnsi="Times New Roman"/>
          <w:b/>
          <w:i/>
          <w:szCs w:val="20"/>
        </w:rPr>
        <w:t>Перечень предоставляемых коммунальны</w:t>
      </w:r>
      <w:r w:rsidR="00602ADF" w:rsidRPr="00757F53">
        <w:rPr>
          <w:rFonts w:ascii="Times New Roman" w:hAnsi="Times New Roman"/>
          <w:b/>
          <w:i/>
          <w:szCs w:val="20"/>
        </w:rPr>
        <w:t>х</w:t>
      </w:r>
      <w:r w:rsidR="00757F53">
        <w:rPr>
          <w:rFonts w:ascii="Times New Roman" w:hAnsi="Times New Roman"/>
          <w:b/>
          <w:i/>
          <w:szCs w:val="20"/>
        </w:rPr>
        <w:t xml:space="preserve"> услуг включает в себя:</w:t>
      </w:r>
      <w:r w:rsidR="00A37681" w:rsidRPr="00757F53">
        <w:rPr>
          <w:rFonts w:ascii="Times New Roman" w:hAnsi="Times New Roman"/>
          <w:b/>
          <w:i/>
          <w:szCs w:val="20"/>
        </w:rPr>
        <w:t xml:space="preserve"> холодное</w:t>
      </w:r>
      <w:r w:rsidRPr="00757F53">
        <w:rPr>
          <w:rFonts w:ascii="Times New Roman" w:hAnsi="Times New Roman"/>
          <w:b/>
          <w:i/>
          <w:szCs w:val="20"/>
        </w:rPr>
        <w:t xml:space="preserve"> водоснабжение,</w:t>
      </w:r>
      <w:r w:rsidR="00A37681" w:rsidRPr="00757F53">
        <w:rPr>
          <w:rFonts w:ascii="Times New Roman" w:hAnsi="Times New Roman"/>
          <w:b/>
          <w:i/>
          <w:szCs w:val="20"/>
        </w:rPr>
        <w:t xml:space="preserve"> водоотведение (канализация)</w:t>
      </w:r>
      <w:r w:rsidR="00757F53">
        <w:rPr>
          <w:rFonts w:ascii="Times New Roman" w:hAnsi="Times New Roman"/>
          <w:b/>
          <w:i/>
          <w:szCs w:val="20"/>
        </w:rPr>
        <w:t xml:space="preserve">, </w:t>
      </w:r>
      <w:r w:rsidR="00602ADF" w:rsidRPr="00757F53">
        <w:rPr>
          <w:rFonts w:ascii="Times New Roman" w:hAnsi="Times New Roman"/>
          <w:b/>
          <w:i/>
          <w:szCs w:val="20"/>
        </w:rPr>
        <w:t>электроснабжение</w:t>
      </w:r>
      <w:r w:rsidR="001C0F01" w:rsidRPr="00757F53">
        <w:rPr>
          <w:rFonts w:ascii="Times New Roman" w:hAnsi="Times New Roman"/>
          <w:b/>
          <w:i/>
          <w:szCs w:val="20"/>
        </w:rPr>
        <w:t>,</w:t>
      </w:r>
      <w:r w:rsidR="00757F53">
        <w:rPr>
          <w:rFonts w:ascii="Times New Roman" w:hAnsi="Times New Roman"/>
          <w:szCs w:val="20"/>
        </w:rPr>
        <w:t xml:space="preserve"> </w:t>
      </w:r>
      <w:proofErr w:type="gramStart"/>
      <w:r w:rsidR="00757F53">
        <w:rPr>
          <w:rFonts w:ascii="Times New Roman" w:hAnsi="Times New Roman"/>
          <w:szCs w:val="20"/>
        </w:rPr>
        <w:t>обеспечивающие</w:t>
      </w:r>
      <w:proofErr w:type="gramEnd"/>
      <w:r w:rsidR="00757F53">
        <w:rPr>
          <w:rFonts w:ascii="Times New Roman" w:hAnsi="Times New Roman"/>
          <w:szCs w:val="20"/>
        </w:rPr>
        <w:t xml:space="preserve"> </w:t>
      </w:r>
      <w:r w:rsidR="00A37681" w:rsidRPr="00757F53">
        <w:rPr>
          <w:rFonts w:ascii="Times New Roman" w:hAnsi="Times New Roman"/>
          <w:szCs w:val="20"/>
        </w:rPr>
        <w:t>комфортн</w:t>
      </w:r>
      <w:r w:rsidR="00545C75" w:rsidRPr="00757F53">
        <w:rPr>
          <w:rFonts w:ascii="Times New Roman" w:hAnsi="Times New Roman"/>
          <w:szCs w:val="20"/>
        </w:rPr>
        <w:t>ое</w:t>
      </w:r>
      <w:r w:rsidR="00A37681" w:rsidRPr="00757F53">
        <w:rPr>
          <w:rFonts w:ascii="Times New Roman" w:hAnsi="Times New Roman"/>
          <w:szCs w:val="20"/>
        </w:rPr>
        <w:t xml:space="preserve"> проживани</w:t>
      </w:r>
      <w:r w:rsidR="00545C75" w:rsidRPr="00757F53">
        <w:rPr>
          <w:rFonts w:ascii="Times New Roman" w:hAnsi="Times New Roman"/>
          <w:szCs w:val="20"/>
        </w:rPr>
        <w:t>е</w:t>
      </w:r>
      <w:r w:rsidRPr="00757F53">
        <w:rPr>
          <w:rFonts w:ascii="Times New Roman" w:hAnsi="Times New Roman"/>
          <w:szCs w:val="20"/>
        </w:rPr>
        <w:t>.</w:t>
      </w:r>
    </w:p>
    <w:p w:rsidR="00A37681" w:rsidRPr="00757F53" w:rsidRDefault="00A220DF" w:rsidP="00757F53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</w:t>
      </w:r>
      <w:proofErr w:type="gramStart"/>
      <w:r w:rsidRPr="00757F53">
        <w:rPr>
          <w:rFonts w:ascii="Times New Roman" w:hAnsi="Times New Roman"/>
          <w:szCs w:val="20"/>
        </w:rPr>
        <w:t>Перечень</w:t>
      </w:r>
      <w:r w:rsidR="00A37681" w:rsidRPr="00757F53">
        <w:rPr>
          <w:rFonts w:ascii="Times New Roman" w:hAnsi="Times New Roman"/>
          <w:szCs w:val="20"/>
        </w:rPr>
        <w:t xml:space="preserve"> устанавливается в соответствии с требованиями</w:t>
      </w:r>
      <w:r w:rsidR="00DB783F" w:rsidRPr="00757F53">
        <w:rPr>
          <w:rFonts w:ascii="Times New Roman" w:hAnsi="Times New Roman"/>
          <w:szCs w:val="20"/>
        </w:rPr>
        <w:t xml:space="preserve"> </w:t>
      </w:r>
      <w:r w:rsidR="00DB783F" w:rsidRPr="00757F53">
        <w:rPr>
          <w:rFonts w:ascii="Times New Roman" w:eastAsia="Times New Roman" w:hAnsi="Times New Roman"/>
          <w:kern w:val="0"/>
          <w:szCs w:val="20"/>
          <w:lang w:eastAsia="ru-RU"/>
        </w:rPr>
        <w:t>Постановления Правительства РФ от 03.04.2013 N 290 "О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выполнения" (вместе с "Правилами оказания услуг и</w:t>
      </w:r>
      <w:r w:rsidR="00A37681" w:rsidRPr="00757F53">
        <w:rPr>
          <w:rFonts w:ascii="Times New Roman" w:hAnsi="Times New Roman"/>
          <w:szCs w:val="20"/>
        </w:rPr>
        <w:t xml:space="preserve"> «Правил предоставле</w:t>
      </w:r>
      <w:r w:rsidR="00DB783F" w:rsidRPr="00757F53">
        <w:rPr>
          <w:rFonts w:ascii="Times New Roman" w:hAnsi="Times New Roman"/>
          <w:szCs w:val="20"/>
        </w:rPr>
        <w:t>ния коммунальных услуг».</w:t>
      </w:r>
      <w:proofErr w:type="gramEnd"/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Перечень предоставляемых коммунальны</w:t>
      </w:r>
      <w:r w:rsidR="00602ADF" w:rsidRPr="00757F53">
        <w:rPr>
          <w:rFonts w:ascii="Times New Roman" w:hAnsi="Times New Roman" w:cs="Times New Roman"/>
        </w:rPr>
        <w:t>х</w:t>
      </w:r>
      <w:r w:rsidRPr="00757F53">
        <w:rPr>
          <w:rFonts w:ascii="Times New Roman" w:hAnsi="Times New Roman" w:cs="Times New Roman"/>
        </w:rPr>
        <w:t xml:space="preserve"> услуг может быть изменен в одностороннем порядке при изменении нормативно-правовых актов, регулирующих порядок предоставления коммунальных услуг. Об изменении Перечня Управляющ</w:t>
      </w:r>
      <w:r w:rsidR="0057716E" w:rsidRPr="00757F53">
        <w:rPr>
          <w:rFonts w:ascii="Times New Roman" w:hAnsi="Times New Roman" w:cs="Times New Roman"/>
        </w:rPr>
        <w:t>ая компания</w:t>
      </w:r>
      <w:r w:rsidRPr="00757F53">
        <w:rPr>
          <w:rFonts w:ascii="Times New Roman" w:hAnsi="Times New Roman" w:cs="Times New Roman"/>
        </w:rPr>
        <w:t xml:space="preserve"> обязан</w:t>
      </w:r>
      <w:r w:rsidR="0057716E" w:rsidRPr="00757F53">
        <w:rPr>
          <w:rFonts w:ascii="Times New Roman" w:hAnsi="Times New Roman" w:cs="Times New Roman"/>
        </w:rPr>
        <w:t>а</w:t>
      </w:r>
      <w:r w:rsidRPr="00757F53">
        <w:rPr>
          <w:rFonts w:ascii="Times New Roman" w:hAnsi="Times New Roman" w:cs="Times New Roman"/>
        </w:rPr>
        <w:t xml:space="preserve"> уведомить Собственника в 10-ти </w:t>
      </w:r>
      <w:proofErr w:type="spellStart"/>
      <w:r w:rsidRPr="00757F53">
        <w:rPr>
          <w:rFonts w:ascii="Times New Roman" w:hAnsi="Times New Roman" w:cs="Times New Roman"/>
        </w:rPr>
        <w:t>дневный</w:t>
      </w:r>
      <w:proofErr w:type="spellEnd"/>
      <w:r w:rsidRPr="00757F53">
        <w:rPr>
          <w:rFonts w:ascii="Times New Roman" w:hAnsi="Times New Roman" w:cs="Times New Roman"/>
        </w:rPr>
        <w:t xml:space="preserve"> срок.</w:t>
      </w:r>
    </w:p>
    <w:p w:rsidR="00AA69D0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2.5. Границы эксплуатационной ответственности Сторон по настоящему Договору определяются в соответствии с «Правилами содержания имущества в многоквартирном доме», утвержденных Постановлением Правительства РФ №</w:t>
      </w:r>
      <w:r w:rsidR="001C0F01" w:rsidRPr="00757F53">
        <w:rPr>
          <w:rFonts w:ascii="Times New Roman" w:hAnsi="Times New Roman" w:cs="Times New Roman"/>
        </w:rPr>
        <w:t xml:space="preserve"> </w:t>
      </w:r>
      <w:r w:rsidRPr="00757F53">
        <w:rPr>
          <w:rFonts w:ascii="Times New Roman" w:hAnsi="Times New Roman" w:cs="Times New Roman"/>
        </w:rPr>
        <w:t>491 от 13.08.2006 г.</w:t>
      </w:r>
    </w:p>
    <w:p w:rsidR="00A37681" w:rsidRPr="00757F53" w:rsidRDefault="00A37681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>3. ОБЯЗАННОСТИ СТОРОН</w:t>
      </w:r>
    </w:p>
    <w:p w:rsidR="00A37681" w:rsidRPr="00757F53" w:rsidRDefault="00A37681" w:rsidP="00362455">
      <w:pPr>
        <w:pStyle w:val="ConsPlusNormal"/>
        <w:widowControl/>
        <w:numPr>
          <w:ilvl w:val="1"/>
          <w:numId w:val="2"/>
        </w:numPr>
        <w:ind w:left="0" w:firstLine="540"/>
        <w:jc w:val="both"/>
        <w:rPr>
          <w:rFonts w:ascii="Times New Roman" w:hAnsi="Times New Roman" w:cs="Times New Roman"/>
          <w:u w:val="single"/>
        </w:rPr>
      </w:pPr>
      <w:r w:rsidRPr="00757F53">
        <w:rPr>
          <w:rFonts w:ascii="Times New Roman" w:hAnsi="Times New Roman" w:cs="Times New Roman"/>
          <w:u w:val="single"/>
        </w:rPr>
        <w:t>Управляющ</w:t>
      </w:r>
      <w:r w:rsidR="0057716E" w:rsidRPr="00757F53">
        <w:rPr>
          <w:rFonts w:ascii="Times New Roman" w:hAnsi="Times New Roman" w:cs="Times New Roman"/>
          <w:u w:val="single"/>
        </w:rPr>
        <w:t>ая компания</w:t>
      </w:r>
      <w:r w:rsidRPr="00757F53">
        <w:rPr>
          <w:rFonts w:ascii="Times New Roman" w:hAnsi="Times New Roman" w:cs="Times New Roman"/>
          <w:u w:val="single"/>
        </w:rPr>
        <w:t xml:space="preserve"> обязуется и имеет право: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4"/>
        </w:rPr>
      </w:pPr>
      <w:r w:rsidRPr="00757F53">
        <w:rPr>
          <w:rFonts w:ascii="Times New Roman" w:hAnsi="Times New Roman" w:cs="Times New Roman"/>
          <w:color w:val="000000"/>
        </w:rPr>
        <w:t xml:space="preserve">3.1.1. Оказывать все услуги и осуществлять работы по настоящему договору </w:t>
      </w:r>
      <w:r w:rsidRPr="00757F53">
        <w:rPr>
          <w:rFonts w:ascii="Times New Roman" w:hAnsi="Times New Roman" w:cs="Times New Roman"/>
          <w:color w:val="000000"/>
          <w:spacing w:val="-1"/>
        </w:rPr>
        <w:t xml:space="preserve">собственными силами либо с привлечением подрядных организаций. Определять перечень работ и услуг по содержанию и </w:t>
      </w:r>
      <w:r w:rsidR="00D9384D" w:rsidRPr="00757F53">
        <w:rPr>
          <w:rFonts w:ascii="Times New Roman" w:hAnsi="Times New Roman" w:cs="Times New Roman"/>
          <w:color w:val="000000"/>
          <w:spacing w:val="-1"/>
        </w:rPr>
        <w:t xml:space="preserve">ремонту </w:t>
      </w:r>
      <w:r w:rsidRPr="00757F53">
        <w:rPr>
          <w:rFonts w:ascii="Times New Roman" w:hAnsi="Times New Roman" w:cs="Times New Roman"/>
          <w:color w:val="000000"/>
          <w:spacing w:val="-1"/>
        </w:rPr>
        <w:t>общего имущества дома.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Осуществлять приемку работ и услуг по заключенным договорам с подрядными организациями, аварийными службами,  а так же подписывать акты выполненных работ и услуг, устанавливать и актировать факты неисполнения или ненадлежащего исполнения договорных обязательств. Представлять интересы собственников в отношениях с </w:t>
      </w:r>
      <w:proofErr w:type="spellStart"/>
      <w:r w:rsidR="00391ED8" w:rsidRPr="00757F53">
        <w:rPr>
          <w:rFonts w:ascii="Times New Roman" w:hAnsi="Times New Roman" w:cs="Times New Roman"/>
          <w:color w:val="000000"/>
          <w:spacing w:val="-4"/>
        </w:rPr>
        <w:t>р</w:t>
      </w:r>
      <w:r w:rsidRPr="00757F53">
        <w:rPr>
          <w:rFonts w:ascii="Times New Roman" w:hAnsi="Times New Roman" w:cs="Times New Roman"/>
          <w:color w:val="000000"/>
          <w:spacing w:val="-4"/>
        </w:rPr>
        <w:t>есурсоснабжающими</w:t>
      </w:r>
      <w:proofErr w:type="spellEnd"/>
      <w:r w:rsidRPr="00757F53">
        <w:rPr>
          <w:rFonts w:ascii="Times New Roman" w:hAnsi="Times New Roman" w:cs="Times New Roman"/>
          <w:color w:val="000000"/>
          <w:spacing w:val="-4"/>
        </w:rPr>
        <w:t xml:space="preserve"> организациями. Устанавливать иные факты причинения вреда имуществу Собственника в рамках данного договора.</w:t>
      </w:r>
    </w:p>
    <w:p w:rsidR="00A37681" w:rsidRPr="00757F53" w:rsidRDefault="00A37681" w:rsidP="00362455">
      <w:pPr>
        <w:pStyle w:val="ConsPlusNormal"/>
        <w:widowControl/>
        <w:numPr>
          <w:ilvl w:val="2"/>
          <w:numId w:val="3"/>
        </w:numPr>
        <w:ind w:left="0" w:firstLine="540"/>
        <w:jc w:val="both"/>
        <w:rPr>
          <w:rFonts w:ascii="Times New Roman" w:hAnsi="Times New Roman" w:cs="Times New Roman"/>
          <w:color w:val="000000"/>
          <w:spacing w:val="-4"/>
        </w:rPr>
      </w:pPr>
      <w:r w:rsidRPr="00757F53">
        <w:rPr>
          <w:rFonts w:ascii="Times New Roman" w:hAnsi="Times New Roman" w:cs="Times New Roman"/>
          <w:color w:val="000000"/>
          <w:spacing w:val="-4"/>
        </w:rPr>
        <w:t>Управляющ</w:t>
      </w:r>
      <w:r w:rsidR="0057716E" w:rsidRPr="00757F53">
        <w:rPr>
          <w:rFonts w:ascii="Times New Roman" w:hAnsi="Times New Roman" w:cs="Times New Roman"/>
          <w:color w:val="000000"/>
          <w:spacing w:val="-4"/>
        </w:rPr>
        <w:t>ая компания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вправе самостоятельно принимать решения о необходимости проведения неотложных работ по техническому ремонту,</w:t>
      </w:r>
      <w:r w:rsidR="00A41B51" w:rsidRPr="00757F53">
        <w:rPr>
          <w:rFonts w:ascii="Times New Roman" w:hAnsi="Times New Roman" w:cs="Times New Roman"/>
          <w:color w:val="000000"/>
          <w:spacing w:val="-4"/>
        </w:rPr>
        <w:t xml:space="preserve"> 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не предусмотренных в сметах на текущий год при аварийных ситуациях, чрезвычайных происшествиях, актов вандализма и восстановительных работ после нанесения ущерба общему имуществу дома третьими лицами. При этом Управляющ</w:t>
      </w:r>
      <w:r w:rsidR="0057716E" w:rsidRPr="00757F53">
        <w:rPr>
          <w:rFonts w:ascii="Times New Roman" w:hAnsi="Times New Roman" w:cs="Times New Roman"/>
          <w:color w:val="000000"/>
          <w:spacing w:val="-4"/>
        </w:rPr>
        <w:t>ая компания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оставляет за собой право произвести </w:t>
      </w:r>
      <w:r w:rsidR="00A41B51" w:rsidRPr="00757F53">
        <w:rPr>
          <w:rFonts w:ascii="Times New Roman" w:hAnsi="Times New Roman" w:cs="Times New Roman"/>
          <w:color w:val="000000"/>
          <w:spacing w:val="-4"/>
        </w:rPr>
        <w:t xml:space="preserve"> </w:t>
      </w:r>
      <w:r w:rsidRPr="00757F53">
        <w:rPr>
          <w:rFonts w:ascii="Times New Roman" w:hAnsi="Times New Roman" w:cs="Times New Roman"/>
          <w:color w:val="000000"/>
          <w:spacing w:val="-4"/>
        </w:rPr>
        <w:t>инвестирование данных работ, с последующим предъявлением собственникам помещений</w:t>
      </w:r>
      <w:r w:rsidR="00A41B51" w:rsidRPr="00757F53">
        <w:rPr>
          <w:rFonts w:ascii="Times New Roman" w:hAnsi="Times New Roman" w:cs="Times New Roman"/>
          <w:color w:val="000000"/>
          <w:spacing w:val="-4"/>
        </w:rPr>
        <w:t xml:space="preserve"> многоквартирного дома к оплате</w:t>
      </w:r>
      <w:r w:rsidR="00370943" w:rsidRPr="00757F53">
        <w:rPr>
          <w:rFonts w:ascii="Times New Roman" w:hAnsi="Times New Roman" w:cs="Times New Roman"/>
          <w:color w:val="000000"/>
          <w:spacing w:val="-4"/>
        </w:rPr>
        <w:t>.</w:t>
      </w:r>
    </w:p>
    <w:p w:rsidR="00A37681" w:rsidRPr="00757F53" w:rsidRDefault="00A37681" w:rsidP="00362455">
      <w:pPr>
        <w:pStyle w:val="ConsPlusNormal"/>
        <w:widowControl/>
        <w:numPr>
          <w:ilvl w:val="2"/>
          <w:numId w:val="3"/>
        </w:numPr>
        <w:ind w:left="0" w:firstLine="540"/>
        <w:jc w:val="both"/>
        <w:rPr>
          <w:rFonts w:ascii="Times New Roman" w:hAnsi="Times New Roman" w:cs="Times New Roman"/>
          <w:color w:val="000000"/>
          <w:spacing w:val="-4"/>
        </w:rPr>
      </w:pPr>
      <w:r w:rsidRPr="00757F53">
        <w:rPr>
          <w:rFonts w:ascii="Times New Roman" w:hAnsi="Times New Roman" w:cs="Times New Roman"/>
          <w:color w:val="000000"/>
          <w:spacing w:val="-4"/>
        </w:rPr>
        <w:t>Управляющ</w:t>
      </w:r>
      <w:r w:rsidR="0057716E" w:rsidRPr="00757F53">
        <w:rPr>
          <w:rFonts w:ascii="Times New Roman" w:hAnsi="Times New Roman" w:cs="Times New Roman"/>
          <w:color w:val="000000"/>
          <w:spacing w:val="-4"/>
        </w:rPr>
        <w:t xml:space="preserve">ая компания 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вправе </w:t>
      </w:r>
      <w:r w:rsidR="00CD2A72" w:rsidRPr="00757F53">
        <w:rPr>
          <w:rFonts w:ascii="Times New Roman" w:hAnsi="Times New Roman" w:cs="Times New Roman"/>
          <w:color w:val="000000"/>
          <w:spacing w:val="-4"/>
        </w:rPr>
        <w:t xml:space="preserve">ежемесячно </w:t>
      </w:r>
      <w:r w:rsidRPr="00757F53">
        <w:rPr>
          <w:rFonts w:ascii="Times New Roman" w:hAnsi="Times New Roman" w:cs="Times New Roman"/>
          <w:color w:val="000000"/>
          <w:spacing w:val="-4"/>
        </w:rPr>
        <w:t>производить перерасчет коммуна</w:t>
      </w:r>
      <w:r w:rsidR="00CD2A72" w:rsidRPr="00757F53">
        <w:rPr>
          <w:rFonts w:ascii="Times New Roman" w:hAnsi="Times New Roman" w:cs="Times New Roman"/>
          <w:color w:val="000000"/>
          <w:spacing w:val="-4"/>
        </w:rPr>
        <w:t>льных услуг.</w:t>
      </w:r>
    </w:p>
    <w:p w:rsidR="00A37681" w:rsidRPr="00757F53" w:rsidRDefault="00A37681" w:rsidP="00362455">
      <w:pPr>
        <w:pStyle w:val="ConsPlusNormal"/>
        <w:widowControl/>
        <w:numPr>
          <w:ilvl w:val="2"/>
          <w:numId w:val="3"/>
        </w:numPr>
        <w:ind w:left="0" w:firstLine="540"/>
        <w:jc w:val="both"/>
        <w:rPr>
          <w:rFonts w:ascii="Times New Roman" w:hAnsi="Times New Roman" w:cs="Times New Roman"/>
          <w:color w:val="000000"/>
          <w:spacing w:val="5"/>
        </w:rPr>
      </w:pPr>
      <w:r w:rsidRPr="00757F53">
        <w:rPr>
          <w:rFonts w:ascii="Times New Roman" w:hAnsi="Times New Roman" w:cs="Times New Roman"/>
          <w:color w:val="000000"/>
          <w:spacing w:val="5"/>
        </w:rPr>
        <w:t xml:space="preserve">Принимать в установленном законом порядке меры по ликвидации задолженности Собственника по оплате за содержание и ремонт жилого помещения и коммунальных услуг, установленные Договором. В случае неисполнения Собственником или лицами, осуществляющими пользование помещением по договору с Собственником, своих обязанностей по участию в общих расходах, Управляющая </w:t>
      </w:r>
      <w:r w:rsidR="0057716E" w:rsidRPr="00757F53">
        <w:rPr>
          <w:rFonts w:ascii="Times New Roman" w:hAnsi="Times New Roman" w:cs="Times New Roman"/>
          <w:color w:val="000000"/>
          <w:spacing w:val="5"/>
        </w:rPr>
        <w:t>компания</w:t>
      </w:r>
      <w:r w:rsidRPr="00757F53">
        <w:rPr>
          <w:rFonts w:ascii="Times New Roman" w:hAnsi="Times New Roman" w:cs="Times New Roman"/>
          <w:color w:val="000000"/>
          <w:spacing w:val="5"/>
        </w:rPr>
        <w:t xml:space="preserve"> вправе требовать в судебном порядке принудительного возмещения обязательных платежей.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4"/>
        </w:rPr>
      </w:pPr>
      <w:r w:rsidRPr="00757F53">
        <w:rPr>
          <w:rFonts w:ascii="Times New Roman" w:hAnsi="Times New Roman" w:cs="Times New Roman"/>
          <w:color w:val="000000"/>
          <w:spacing w:val="5"/>
        </w:rPr>
        <w:t xml:space="preserve">3.1.5. </w:t>
      </w:r>
      <w:r w:rsidR="00B80BC3" w:rsidRPr="00757F53">
        <w:rPr>
          <w:rFonts w:ascii="Times New Roman" w:hAnsi="Times New Roman" w:cs="Times New Roman"/>
          <w:b/>
          <w:i/>
          <w:color w:val="000000"/>
          <w:spacing w:val="-4"/>
          <w:u w:val="single"/>
        </w:rPr>
        <w:t>Управляющая компания</w:t>
      </w:r>
      <w:r w:rsidR="00B80BC3" w:rsidRPr="00757F53">
        <w:rPr>
          <w:rFonts w:ascii="Times New Roman" w:hAnsi="Times New Roman" w:cs="Times New Roman"/>
          <w:b/>
          <w:i/>
          <w:color w:val="000000"/>
          <w:spacing w:val="5"/>
          <w:u w:val="single"/>
        </w:rPr>
        <w:t xml:space="preserve"> обязана</w:t>
      </w:r>
      <w:r w:rsidR="00B80BC3" w:rsidRPr="00757F53">
        <w:rPr>
          <w:rFonts w:ascii="Times New Roman" w:hAnsi="Times New Roman" w:cs="Times New Roman"/>
          <w:color w:val="000000"/>
          <w:spacing w:val="5"/>
        </w:rPr>
        <w:t xml:space="preserve"> в</w:t>
      </w:r>
      <w:r w:rsidR="00811AEF" w:rsidRPr="00757F53">
        <w:rPr>
          <w:rFonts w:ascii="Times New Roman" w:hAnsi="Times New Roman" w:cs="Times New Roman"/>
          <w:color w:val="000000"/>
          <w:spacing w:val="5"/>
        </w:rPr>
        <w:t>ести учет</w:t>
      </w:r>
      <w:r w:rsidRPr="00757F53">
        <w:rPr>
          <w:rFonts w:ascii="Times New Roman" w:hAnsi="Times New Roman" w:cs="Times New Roman"/>
          <w:color w:val="000000"/>
          <w:spacing w:val="5"/>
        </w:rPr>
        <w:t xml:space="preserve"> доходов и расходов на содержание</w:t>
      </w:r>
      <w:r w:rsidR="00D9384D" w:rsidRPr="00757F53">
        <w:rPr>
          <w:rFonts w:ascii="Times New Roman" w:hAnsi="Times New Roman" w:cs="Times New Roman"/>
          <w:color w:val="000000"/>
          <w:spacing w:val="5"/>
        </w:rPr>
        <w:t xml:space="preserve"> и </w:t>
      </w:r>
      <w:r w:rsidRPr="00757F53">
        <w:rPr>
          <w:rFonts w:ascii="Times New Roman" w:hAnsi="Times New Roman" w:cs="Times New Roman"/>
          <w:color w:val="000000"/>
          <w:spacing w:val="5"/>
        </w:rPr>
        <w:t xml:space="preserve">ремонт общего </w:t>
      </w:r>
      <w:r w:rsidRPr="00757F53">
        <w:rPr>
          <w:rFonts w:ascii="Times New Roman" w:hAnsi="Times New Roman" w:cs="Times New Roman"/>
          <w:color w:val="000000"/>
          <w:spacing w:val="4"/>
        </w:rPr>
        <w:t>имущества</w:t>
      </w:r>
      <w:r w:rsidR="00811AEF" w:rsidRPr="00757F53">
        <w:rPr>
          <w:rFonts w:ascii="Times New Roman" w:hAnsi="Times New Roman" w:cs="Times New Roman"/>
          <w:color w:val="000000"/>
          <w:spacing w:val="4"/>
        </w:rPr>
        <w:t xml:space="preserve"> в многоквартирном доме, </w:t>
      </w:r>
      <w:r w:rsidRPr="00757F53">
        <w:rPr>
          <w:rFonts w:ascii="Times New Roman" w:hAnsi="Times New Roman" w:cs="Times New Roman"/>
          <w:color w:val="000000"/>
          <w:spacing w:val="5"/>
        </w:rPr>
        <w:t>а та</w:t>
      </w:r>
      <w:r w:rsidR="00811AEF" w:rsidRPr="00757F53">
        <w:rPr>
          <w:rFonts w:ascii="Times New Roman" w:hAnsi="Times New Roman" w:cs="Times New Roman"/>
          <w:color w:val="000000"/>
          <w:spacing w:val="5"/>
        </w:rPr>
        <w:t>кже иных расходов, связанных</w:t>
      </w:r>
      <w:r w:rsidRPr="00757F53">
        <w:rPr>
          <w:rFonts w:ascii="Times New Roman" w:hAnsi="Times New Roman" w:cs="Times New Roman"/>
          <w:color w:val="000000"/>
          <w:spacing w:val="5"/>
        </w:rPr>
        <w:t xml:space="preserve"> с исполнением данного </w:t>
      </w:r>
      <w:r w:rsidRPr="00757F53">
        <w:rPr>
          <w:rFonts w:ascii="Times New Roman" w:hAnsi="Times New Roman" w:cs="Times New Roman"/>
          <w:color w:val="000000"/>
          <w:spacing w:val="-4"/>
        </w:rPr>
        <w:t>поручения.</w:t>
      </w:r>
    </w:p>
    <w:p w:rsidR="00FF0197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7"/>
        </w:rPr>
      </w:pPr>
      <w:r w:rsidRPr="00757F53">
        <w:rPr>
          <w:rFonts w:ascii="Times New Roman" w:hAnsi="Times New Roman" w:cs="Times New Roman"/>
          <w:color w:val="000000"/>
          <w:spacing w:val="-4"/>
        </w:rPr>
        <w:t>3.1.6. Г</w:t>
      </w:r>
      <w:r w:rsidRPr="00757F53">
        <w:rPr>
          <w:rFonts w:ascii="Times New Roman" w:hAnsi="Times New Roman" w:cs="Times New Roman"/>
          <w:color w:val="000000"/>
          <w:spacing w:val="-7"/>
        </w:rPr>
        <w:t>отовить предложения Собственникам по проведению работ по</w:t>
      </w:r>
      <w:r w:rsidR="00D9384D" w:rsidRPr="00757F53">
        <w:rPr>
          <w:rFonts w:ascii="Times New Roman" w:hAnsi="Times New Roman" w:cs="Times New Roman"/>
          <w:color w:val="000000"/>
          <w:spacing w:val="-7"/>
        </w:rPr>
        <w:t xml:space="preserve"> текущему </w:t>
      </w:r>
      <w:r w:rsidRPr="00757F53">
        <w:rPr>
          <w:rFonts w:ascii="Times New Roman" w:hAnsi="Times New Roman" w:cs="Times New Roman"/>
          <w:color w:val="000000"/>
          <w:spacing w:val="-7"/>
        </w:rPr>
        <w:t xml:space="preserve"> ремонту и расчет расходов по их проведению</w:t>
      </w:r>
      <w:r w:rsidR="00FF0197" w:rsidRPr="00757F53">
        <w:rPr>
          <w:rFonts w:ascii="Times New Roman" w:hAnsi="Times New Roman" w:cs="Times New Roman"/>
          <w:color w:val="000000"/>
          <w:spacing w:val="-7"/>
        </w:rPr>
        <w:t>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4"/>
        </w:rPr>
      </w:pPr>
      <w:r w:rsidRPr="00757F53">
        <w:rPr>
          <w:rFonts w:ascii="Times New Roman" w:hAnsi="Times New Roman" w:cs="Times New Roman"/>
          <w:color w:val="000000"/>
          <w:spacing w:val="-4"/>
        </w:rPr>
        <w:t xml:space="preserve">3.1.7. Представлять интересы собственников многоквартирного дома в органах Внутренних дел, прокуратуре, в судах общей юрисдикции, </w:t>
      </w:r>
      <w:r w:rsidR="00391ED8" w:rsidRPr="00757F53">
        <w:rPr>
          <w:rFonts w:ascii="Times New Roman" w:hAnsi="Times New Roman" w:cs="Times New Roman"/>
          <w:color w:val="000000"/>
          <w:spacing w:val="-4"/>
        </w:rPr>
        <w:t xml:space="preserve">у 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мировых судей и в Арбитражных судах при решении вопросов о не надлежащем исполнении договорных обязательств подрядчиками, </w:t>
      </w:r>
      <w:proofErr w:type="spellStart"/>
      <w:r w:rsidRPr="00757F53">
        <w:rPr>
          <w:rFonts w:ascii="Times New Roman" w:hAnsi="Times New Roman" w:cs="Times New Roman"/>
          <w:color w:val="000000"/>
          <w:spacing w:val="-4"/>
        </w:rPr>
        <w:t>ресурсоснабжающими</w:t>
      </w:r>
      <w:proofErr w:type="spellEnd"/>
      <w:r w:rsidRPr="00757F53">
        <w:rPr>
          <w:rFonts w:ascii="Times New Roman" w:hAnsi="Times New Roman" w:cs="Times New Roman"/>
          <w:color w:val="000000"/>
          <w:spacing w:val="-4"/>
        </w:rPr>
        <w:t xml:space="preserve"> организациями и другими лицами, с наделением прав предоставле</w:t>
      </w:r>
      <w:r w:rsidR="00C923B6" w:rsidRPr="00757F53">
        <w:rPr>
          <w:rFonts w:ascii="Times New Roman" w:hAnsi="Times New Roman" w:cs="Times New Roman"/>
          <w:color w:val="000000"/>
          <w:spacing w:val="-4"/>
        </w:rPr>
        <w:t>нных истцу, заявителю, согласно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действующе</w:t>
      </w:r>
      <w:r w:rsidR="00391ED8" w:rsidRPr="00757F53">
        <w:rPr>
          <w:rFonts w:ascii="Times New Roman" w:hAnsi="Times New Roman" w:cs="Times New Roman"/>
          <w:color w:val="000000"/>
          <w:spacing w:val="-4"/>
        </w:rPr>
        <w:t>му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процессуально</w:t>
      </w:r>
      <w:r w:rsidR="00391ED8" w:rsidRPr="00757F53">
        <w:rPr>
          <w:rFonts w:ascii="Times New Roman" w:hAnsi="Times New Roman" w:cs="Times New Roman"/>
          <w:color w:val="000000"/>
          <w:spacing w:val="-4"/>
        </w:rPr>
        <w:t>му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 законодательств</w:t>
      </w:r>
      <w:r w:rsidR="00391ED8" w:rsidRPr="00757F53">
        <w:rPr>
          <w:rFonts w:ascii="Times New Roman" w:hAnsi="Times New Roman" w:cs="Times New Roman"/>
          <w:color w:val="000000"/>
          <w:spacing w:val="-4"/>
        </w:rPr>
        <w:t>у</w:t>
      </w:r>
      <w:r w:rsidRPr="00757F53">
        <w:rPr>
          <w:rFonts w:ascii="Times New Roman" w:hAnsi="Times New Roman" w:cs="Times New Roman"/>
          <w:color w:val="000000"/>
          <w:spacing w:val="-4"/>
        </w:rPr>
        <w:t xml:space="preserve">. Предоставлять в </w:t>
      </w:r>
      <w:r w:rsidRPr="00757F53">
        <w:rPr>
          <w:rFonts w:ascii="Times New Roman" w:hAnsi="Times New Roman" w:cs="Times New Roman"/>
          <w:color w:val="000000"/>
          <w:spacing w:val="-4"/>
        </w:rPr>
        <w:lastRenderedPageBreak/>
        <w:t>отношении с третьими лицами интересы собственников помещений в многоквартирном доме по вопросам управления многоквартирным домом, совершать от своего имени, но за счет собственников сделки, касающиеся управления общим имуществом. Права и обязанности по таким сделкам возникают у Собственников многоквартирного дома и лиц, с которыми заключается сделка.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1"/>
        </w:rPr>
      </w:pPr>
      <w:r w:rsidRPr="00757F53">
        <w:rPr>
          <w:rFonts w:ascii="Times New Roman" w:hAnsi="Times New Roman" w:cs="Times New Roman"/>
          <w:color w:val="000000"/>
          <w:spacing w:val="-4"/>
        </w:rPr>
        <w:t>3.1.8. О</w:t>
      </w:r>
      <w:r w:rsidRPr="00757F53">
        <w:rPr>
          <w:rFonts w:ascii="Times New Roman" w:hAnsi="Times New Roman" w:cs="Times New Roman"/>
          <w:color w:val="000000"/>
          <w:spacing w:val="1"/>
        </w:rPr>
        <w:t xml:space="preserve">существлять самостоятельно выбор </w:t>
      </w:r>
      <w:proofErr w:type="spellStart"/>
      <w:r w:rsidRPr="00757F53">
        <w:rPr>
          <w:rFonts w:ascii="Times New Roman" w:hAnsi="Times New Roman" w:cs="Times New Roman"/>
          <w:color w:val="000000"/>
          <w:spacing w:val="1"/>
        </w:rPr>
        <w:t>ресурсоснабжающих</w:t>
      </w:r>
      <w:proofErr w:type="spellEnd"/>
      <w:r w:rsidRPr="00757F53">
        <w:rPr>
          <w:rFonts w:ascii="Times New Roman" w:hAnsi="Times New Roman" w:cs="Times New Roman"/>
          <w:color w:val="000000"/>
          <w:spacing w:val="1"/>
        </w:rPr>
        <w:t xml:space="preserve"> и прочих </w:t>
      </w:r>
      <w:r w:rsidRPr="00757F53">
        <w:rPr>
          <w:rFonts w:ascii="Times New Roman" w:hAnsi="Times New Roman" w:cs="Times New Roman"/>
          <w:color w:val="000000"/>
          <w:spacing w:val="-1"/>
        </w:rPr>
        <w:t>организаций, а также предпринимателей</w:t>
      </w:r>
      <w:r w:rsidR="001634C4" w:rsidRPr="00757F53">
        <w:rPr>
          <w:rFonts w:ascii="Times New Roman" w:hAnsi="Times New Roman" w:cs="Times New Roman"/>
          <w:color w:val="000000"/>
          <w:spacing w:val="-1"/>
        </w:rPr>
        <w:t>,</w:t>
      </w:r>
      <w:r w:rsidRPr="00757F53">
        <w:rPr>
          <w:rFonts w:ascii="Times New Roman" w:hAnsi="Times New Roman" w:cs="Times New Roman"/>
          <w:color w:val="000000"/>
          <w:spacing w:val="-1"/>
        </w:rPr>
        <w:t xml:space="preserve"> при этом права и обязанности по договорам возникают у Собственников многоквартирного дома и противоположной стороны по договору.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3"/>
        </w:rPr>
      </w:pPr>
      <w:r w:rsidRPr="00757F53">
        <w:rPr>
          <w:rFonts w:ascii="Times New Roman" w:hAnsi="Times New Roman" w:cs="Times New Roman"/>
          <w:color w:val="000000"/>
          <w:spacing w:val="3"/>
        </w:rPr>
        <w:t xml:space="preserve">3.1.9. </w:t>
      </w:r>
      <w:r w:rsidR="008C33A8" w:rsidRPr="00757F53">
        <w:rPr>
          <w:rFonts w:ascii="Times New Roman" w:hAnsi="Times New Roman" w:cs="Times New Roman"/>
          <w:b/>
          <w:i/>
          <w:color w:val="000000"/>
          <w:spacing w:val="-4"/>
          <w:u w:val="single"/>
        </w:rPr>
        <w:t>Управляющая компания</w:t>
      </w:r>
      <w:r w:rsidR="008C33A8" w:rsidRPr="00757F53">
        <w:rPr>
          <w:rFonts w:ascii="Times New Roman" w:hAnsi="Times New Roman" w:cs="Times New Roman"/>
          <w:b/>
          <w:i/>
          <w:color w:val="000000"/>
          <w:spacing w:val="5"/>
          <w:u w:val="single"/>
        </w:rPr>
        <w:t xml:space="preserve"> обязана</w:t>
      </w:r>
      <w:r w:rsidR="008C33A8" w:rsidRPr="00757F53">
        <w:rPr>
          <w:rFonts w:ascii="Times New Roman" w:hAnsi="Times New Roman" w:cs="Times New Roman"/>
          <w:color w:val="000000"/>
          <w:spacing w:val="3"/>
        </w:rPr>
        <w:t xml:space="preserve"> н</w:t>
      </w:r>
      <w:r w:rsidRPr="00757F53">
        <w:rPr>
          <w:rFonts w:ascii="Times New Roman" w:hAnsi="Times New Roman" w:cs="Times New Roman"/>
          <w:color w:val="000000"/>
          <w:spacing w:val="3"/>
        </w:rPr>
        <w:t>ачислять</w:t>
      </w:r>
      <w:r w:rsidR="006177AA" w:rsidRPr="00757F53">
        <w:rPr>
          <w:rFonts w:ascii="Times New Roman" w:hAnsi="Times New Roman" w:cs="Times New Roman"/>
          <w:color w:val="000000"/>
          <w:spacing w:val="3"/>
        </w:rPr>
        <w:t xml:space="preserve"> и собирать плату с собственников</w:t>
      </w:r>
      <w:r w:rsidRPr="00757F53">
        <w:rPr>
          <w:rFonts w:ascii="Times New Roman" w:hAnsi="Times New Roman" w:cs="Times New Roman"/>
          <w:color w:val="000000"/>
          <w:spacing w:val="3"/>
        </w:rPr>
        <w:t>, а так же</w:t>
      </w:r>
      <w:r w:rsidR="007B084F" w:rsidRPr="00757F53">
        <w:rPr>
          <w:rFonts w:ascii="Times New Roman" w:hAnsi="Times New Roman" w:cs="Times New Roman"/>
          <w:color w:val="000000"/>
          <w:spacing w:val="3"/>
        </w:rPr>
        <w:t xml:space="preserve"> с </w:t>
      </w:r>
      <w:r w:rsidRPr="00757F53">
        <w:rPr>
          <w:rFonts w:ascii="Times New Roman" w:hAnsi="Times New Roman" w:cs="Times New Roman"/>
          <w:color w:val="000000"/>
          <w:spacing w:val="3"/>
        </w:rPr>
        <w:t>нанимателей жилых помещений</w:t>
      </w:r>
      <w:r w:rsidR="006177AA" w:rsidRPr="00757F53">
        <w:rPr>
          <w:rFonts w:ascii="Times New Roman" w:hAnsi="Times New Roman" w:cs="Times New Roman"/>
          <w:color w:val="000000"/>
          <w:spacing w:val="3"/>
        </w:rPr>
        <w:t>, находящихся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в муниципальной собственности</w:t>
      </w:r>
      <w:r w:rsidR="006177AA" w:rsidRPr="00757F53">
        <w:rPr>
          <w:rFonts w:ascii="Times New Roman" w:hAnsi="Times New Roman" w:cs="Times New Roman"/>
          <w:color w:val="000000"/>
          <w:spacing w:val="3"/>
        </w:rPr>
        <w:t>,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за содержание и </w:t>
      </w:r>
      <w:r w:rsidR="007B084F" w:rsidRPr="00757F53">
        <w:rPr>
          <w:rFonts w:ascii="Times New Roman" w:hAnsi="Times New Roman" w:cs="Times New Roman"/>
          <w:color w:val="000000"/>
          <w:spacing w:val="3"/>
        </w:rPr>
        <w:t>р</w:t>
      </w:r>
      <w:r w:rsidRPr="00757F53">
        <w:rPr>
          <w:rFonts w:ascii="Times New Roman" w:hAnsi="Times New Roman" w:cs="Times New Roman"/>
          <w:color w:val="000000"/>
          <w:spacing w:val="3"/>
        </w:rPr>
        <w:t>емонт общего имущества, и коммунальные услуги самостоятельно или путем передачи полномочий специализированным организациям по отдельному дог</w:t>
      </w:r>
      <w:r w:rsidR="00C923B6" w:rsidRPr="00757F53">
        <w:rPr>
          <w:rFonts w:ascii="Times New Roman" w:hAnsi="Times New Roman" w:cs="Times New Roman"/>
          <w:color w:val="000000"/>
          <w:spacing w:val="3"/>
        </w:rPr>
        <w:t>овору. В случае несвоевременной оплаты собственником или нанимателем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</w:t>
      </w:r>
      <w:r w:rsidR="007D420F" w:rsidRPr="00757F53">
        <w:rPr>
          <w:rFonts w:ascii="Times New Roman" w:hAnsi="Times New Roman" w:cs="Times New Roman"/>
          <w:color w:val="000000"/>
          <w:spacing w:val="3"/>
        </w:rPr>
        <w:t>-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взыскивать с с</w:t>
      </w:r>
      <w:r w:rsidR="00C923B6" w:rsidRPr="00757F53">
        <w:rPr>
          <w:rFonts w:ascii="Times New Roman" w:hAnsi="Times New Roman" w:cs="Times New Roman"/>
          <w:color w:val="000000"/>
          <w:spacing w:val="3"/>
        </w:rPr>
        <w:t>обственника и нанимателя данные денежные суммы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в судебном порядке, с</w:t>
      </w:r>
      <w:r w:rsidR="00C923B6" w:rsidRPr="00757F53">
        <w:rPr>
          <w:rFonts w:ascii="Times New Roman" w:hAnsi="Times New Roman" w:cs="Times New Roman"/>
          <w:color w:val="000000"/>
          <w:spacing w:val="3"/>
        </w:rPr>
        <w:t xml:space="preserve"> отнесением судебных расходов на</w:t>
      </w:r>
      <w:r w:rsidRPr="00757F53">
        <w:rPr>
          <w:rFonts w:ascii="Times New Roman" w:hAnsi="Times New Roman" w:cs="Times New Roman"/>
          <w:color w:val="000000"/>
          <w:spacing w:val="3"/>
        </w:rPr>
        <w:t xml:space="preserve"> их счет.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1"/>
        </w:rPr>
      </w:pPr>
      <w:r w:rsidRPr="00757F53">
        <w:rPr>
          <w:rFonts w:ascii="Times New Roman" w:hAnsi="Times New Roman" w:cs="Times New Roman"/>
          <w:color w:val="000000"/>
          <w:spacing w:val="-1"/>
        </w:rPr>
        <w:t xml:space="preserve">3.1.10. Не допускать использования общего имущества собственников помещений в </w:t>
      </w:r>
      <w:r w:rsidR="007D420F" w:rsidRPr="00757F53">
        <w:rPr>
          <w:rFonts w:ascii="Times New Roman" w:hAnsi="Times New Roman" w:cs="Times New Roman"/>
          <w:color w:val="000000"/>
          <w:spacing w:val="-1"/>
        </w:rPr>
        <w:t>м</w:t>
      </w:r>
      <w:r w:rsidRPr="00757F53">
        <w:rPr>
          <w:rFonts w:ascii="Times New Roman" w:hAnsi="Times New Roman" w:cs="Times New Roman"/>
          <w:color w:val="000000"/>
          <w:spacing w:val="-1"/>
        </w:rPr>
        <w:t xml:space="preserve">ногоквартирном доме без соответствующих решений общего собрания собственников. Принимать все возможные меры к </w:t>
      </w:r>
      <w:r w:rsidR="007B6AF0" w:rsidRPr="00757F53">
        <w:rPr>
          <w:rFonts w:ascii="Times New Roman" w:hAnsi="Times New Roman" w:cs="Times New Roman"/>
          <w:color w:val="000000"/>
          <w:spacing w:val="-1"/>
        </w:rPr>
        <w:t>лицам,</w:t>
      </w:r>
      <w:r w:rsidRPr="00757F53">
        <w:rPr>
          <w:rFonts w:ascii="Times New Roman" w:hAnsi="Times New Roman" w:cs="Times New Roman"/>
          <w:color w:val="000000"/>
          <w:spacing w:val="-1"/>
        </w:rPr>
        <w:t xml:space="preserve"> использующим общее имущества без согласования с собственниками, в том числе и в судебном порядке. В случае решения общего собрания собственников о передаче в возмездное пользование общего имущества либо его части заключать соответствующие договоры. Средства, поступившие на счет Управляющей </w:t>
      </w:r>
      <w:r w:rsidR="001634C4" w:rsidRPr="00757F53">
        <w:rPr>
          <w:rFonts w:ascii="Times New Roman" w:hAnsi="Times New Roman" w:cs="Times New Roman"/>
          <w:color w:val="000000"/>
          <w:spacing w:val="-1"/>
        </w:rPr>
        <w:t>компании</w:t>
      </w:r>
      <w:r w:rsidRPr="00757F53">
        <w:rPr>
          <w:rFonts w:ascii="Times New Roman" w:hAnsi="Times New Roman" w:cs="Times New Roman"/>
          <w:color w:val="000000"/>
          <w:spacing w:val="-1"/>
        </w:rPr>
        <w:t>, от использования обще</w:t>
      </w:r>
      <w:r w:rsidR="001E3E49" w:rsidRPr="00757F53">
        <w:rPr>
          <w:rFonts w:ascii="Times New Roman" w:hAnsi="Times New Roman" w:cs="Times New Roman"/>
          <w:color w:val="000000"/>
          <w:spacing w:val="-1"/>
        </w:rPr>
        <w:t>го имущества собственников зачисляются</w:t>
      </w:r>
      <w:r w:rsidR="001634C4" w:rsidRPr="00757F53">
        <w:rPr>
          <w:rFonts w:ascii="Times New Roman" w:hAnsi="Times New Roman" w:cs="Times New Roman"/>
          <w:color w:val="000000"/>
          <w:spacing w:val="-1"/>
        </w:rPr>
        <w:t xml:space="preserve"> </w:t>
      </w:r>
      <w:r w:rsidR="001E3E49" w:rsidRPr="00757F53">
        <w:rPr>
          <w:rFonts w:ascii="Times New Roman" w:hAnsi="Times New Roman" w:cs="Times New Roman"/>
          <w:color w:val="000000"/>
          <w:spacing w:val="-1"/>
        </w:rPr>
        <w:t xml:space="preserve">на счет </w:t>
      </w:r>
      <w:r w:rsidR="007D420F" w:rsidRPr="00757F53">
        <w:rPr>
          <w:rFonts w:ascii="Times New Roman" w:hAnsi="Times New Roman" w:cs="Times New Roman"/>
          <w:b/>
          <w:i/>
          <w:color w:val="000000"/>
          <w:spacing w:val="-1"/>
          <w:u w:val="single"/>
        </w:rPr>
        <w:t>текущего ремонта</w:t>
      </w:r>
      <w:r w:rsidRPr="00757F53">
        <w:rPr>
          <w:rFonts w:ascii="Times New Roman" w:hAnsi="Times New Roman" w:cs="Times New Roman"/>
          <w:color w:val="000000"/>
          <w:spacing w:val="-1"/>
        </w:rPr>
        <w:t xml:space="preserve"> общего имущества.</w:t>
      </w:r>
    </w:p>
    <w:p w:rsidR="00A37681" w:rsidRPr="00757F53" w:rsidRDefault="005C60E5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1"/>
        </w:rPr>
      </w:pPr>
      <w:r w:rsidRPr="00757F53">
        <w:rPr>
          <w:rFonts w:ascii="Times New Roman" w:hAnsi="Times New Roman" w:cs="Times New Roman"/>
          <w:color w:val="000000"/>
        </w:rPr>
        <w:t>3.1.11</w:t>
      </w:r>
      <w:r w:rsidR="00A37681" w:rsidRPr="00757F53">
        <w:rPr>
          <w:rFonts w:ascii="Times New Roman" w:hAnsi="Times New Roman" w:cs="Times New Roman"/>
          <w:color w:val="000000"/>
        </w:rPr>
        <w:t xml:space="preserve">. </w:t>
      </w:r>
      <w:proofErr w:type="gramStart"/>
      <w:r w:rsidR="00A37681" w:rsidRPr="00757F53">
        <w:rPr>
          <w:rFonts w:ascii="Times New Roman" w:hAnsi="Times New Roman" w:cs="Times New Roman"/>
          <w:color w:val="000000"/>
        </w:rPr>
        <w:t xml:space="preserve">В случае неисполнения Собственником своих обязанностей по участию в общих </w:t>
      </w:r>
      <w:r w:rsidR="00A37681" w:rsidRPr="00757F53">
        <w:rPr>
          <w:rFonts w:ascii="Times New Roman" w:hAnsi="Times New Roman" w:cs="Times New Roman"/>
          <w:color w:val="000000"/>
          <w:spacing w:val="1"/>
        </w:rPr>
        <w:t xml:space="preserve">расходах по содержанию </w:t>
      </w:r>
      <w:r w:rsidR="00CE6FF2" w:rsidRPr="00757F53">
        <w:rPr>
          <w:rFonts w:ascii="Times New Roman" w:hAnsi="Times New Roman" w:cs="Times New Roman"/>
          <w:color w:val="000000"/>
          <w:spacing w:val="1"/>
        </w:rPr>
        <w:t xml:space="preserve">и ремонту </w:t>
      </w:r>
      <w:r w:rsidR="00A37681" w:rsidRPr="00757F53">
        <w:rPr>
          <w:rFonts w:ascii="Times New Roman" w:hAnsi="Times New Roman" w:cs="Times New Roman"/>
          <w:color w:val="000000"/>
          <w:spacing w:val="1"/>
        </w:rPr>
        <w:t>общего имущества дома,</w:t>
      </w:r>
      <w:r w:rsidR="007656F8" w:rsidRPr="00757F53">
        <w:rPr>
          <w:rFonts w:ascii="Times New Roman" w:hAnsi="Times New Roman" w:cs="Times New Roman"/>
          <w:color w:val="000000"/>
          <w:spacing w:val="1"/>
        </w:rPr>
        <w:t xml:space="preserve"> оплате коммунальных услуг</w:t>
      </w:r>
      <w:r w:rsidR="00A37681" w:rsidRPr="00757F53">
        <w:rPr>
          <w:rFonts w:ascii="Times New Roman" w:hAnsi="Times New Roman" w:cs="Times New Roman"/>
          <w:color w:val="000000"/>
          <w:spacing w:val="1"/>
        </w:rPr>
        <w:t xml:space="preserve">, а так же услуг за фактически проживающих граждан, но не зарегистрированных </w:t>
      </w:r>
      <w:r w:rsidR="007656F8" w:rsidRPr="00757F53">
        <w:rPr>
          <w:rFonts w:ascii="Times New Roman" w:hAnsi="Times New Roman" w:cs="Times New Roman"/>
          <w:color w:val="000000"/>
          <w:spacing w:val="1"/>
        </w:rPr>
        <w:t>по месту жительства</w:t>
      </w:r>
      <w:r w:rsidR="00A37681" w:rsidRPr="00757F53">
        <w:rPr>
          <w:rFonts w:ascii="Times New Roman" w:hAnsi="Times New Roman" w:cs="Times New Roman"/>
          <w:color w:val="000000"/>
          <w:spacing w:val="1"/>
        </w:rPr>
        <w:t xml:space="preserve"> - Управляющая организация </w:t>
      </w:r>
      <w:r w:rsidR="007656F8" w:rsidRPr="00757F53">
        <w:rPr>
          <w:rFonts w:ascii="Times New Roman" w:hAnsi="Times New Roman" w:cs="Times New Roman"/>
          <w:color w:val="000000"/>
          <w:spacing w:val="1"/>
        </w:rPr>
        <w:t xml:space="preserve">вправе на основании решения собственников помещений производить начисление платежей по количеству фактически проживающих граждан и в судебном порядке </w:t>
      </w:r>
      <w:r w:rsidR="00A37681" w:rsidRPr="00757F53">
        <w:rPr>
          <w:rFonts w:ascii="Times New Roman" w:hAnsi="Times New Roman" w:cs="Times New Roman"/>
          <w:color w:val="000000"/>
          <w:spacing w:val="1"/>
        </w:rPr>
        <w:t xml:space="preserve">требовать </w:t>
      </w:r>
      <w:r w:rsidR="00A37681" w:rsidRPr="00757F53">
        <w:rPr>
          <w:rFonts w:ascii="Times New Roman" w:hAnsi="Times New Roman" w:cs="Times New Roman"/>
          <w:color w:val="000000"/>
          <w:spacing w:val="-1"/>
        </w:rPr>
        <w:t>принудительного возмещения вышеуказанных платежей.</w:t>
      </w:r>
      <w:proofErr w:type="gramEnd"/>
    </w:p>
    <w:p w:rsidR="00A37681" w:rsidRPr="00757F53" w:rsidRDefault="00A37681" w:rsidP="007573EC">
      <w:pPr>
        <w:pStyle w:val="ConsPlusNormal"/>
        <w:widowControl/>
        <w:numPr>
          <w:ilvl w:val="2"/>
          <w:numId w:val="13"/>
        </w:numPr>
        <w:tabs>
          <w:tab w:val="clear" w:pos="1260"/>
          <w:tab w:val="num" w:pos="0"/>
        </w:tabs>
        <w:ind w:left="0" w:firstLine="540"/>
        <w:jc w:val="both"/>
        <w:rPr>
          <w:rFonts w:ascii="Times New Roman" w:hAnsi="Times New Roman" w:cs="Times New Roman"/>
          <w:color w:val="000000"/>
        </w:rPr>
      </w:pPr>
      <w:proofErr w:type="gramStart"/>
      <w:r w:rsidRPr="00757F53">
        <w:rPr>
          <w:rFonts w:ascii="Times New Roman" w:hAnsi="Times New Roman" w:cs="Times New Roman"/>
          <w:color w:val="000000"/>
        </w:rPr>
        <w:t>Управляющ</w:t>
      </w:r>
      <w:r w:rsidR="001634C4" w:rsidRPr="00757F53">
        <w:rPr>
          <w:rFonts w:ascii="Times New Roman" w:hAnsi="Times New Roman" w:cs="Times New Roman"/>
          <w:color w:val="000000"/>
        </w:rPr>
        <w:t>ая компания</w:t>
      </w:r>
      <w:r w:rsidRPr="00757F53">
        <w:rPr>
          <w:rFonts w:ascii="Times New Roman" w:hAnsi="Times New Roman" w:cs="Times New Roman"/>
          <w:color w:val="000000"/>
        </w:rPr>
        <w:t xml:space="preserve"> обязан</w:t>
      </w:r>
      <w:r w:rsidR="001634C4" w:rsidRPr="00757F53">
        <w:rPr>
          <w:rFonts w:ascii="Times New Roman" w:hAnsi="Times New Roman" w:cs="Times New Roman"/>
          <w:color w:val="000000"/>
        </w:rPr>
        <w:t>а</w:t>
      </w:r>
      <w:r w:rsidRPr="00757F53">
        <w:rPr>
          <w:rFonts w:ascii="Times New Roman" w:hAnsi="Times New Roman" w:cs="Times New Roman"/>
          <w:color w:val="000000"/>
        </w:rPr>
        <w:t xml:space="preserve"> в</w:t>
      </w:r>
      <w:r w:rsidR="007656F8" w:rsidRPr="00757F53">
        <w:rPr>
          <w:rFonts w:ascii="Times New Roman" w:hAnsi="Times New Roman" w:cs="Times New Roman"/>
          <w:color w:val="000000"/>
        </w:rPr>
        <w:t xml:space="preserve"> течение первого полугодия </w:t>
      </w:r>
      <w:r w:rsidRPr="00757F53">
        <w:rPr>
          <w:rFonts w:ascii="Times New Roman" w:hAnsi="Times New Roman" w:cs="Times New Roman"/>
          <w:color w:val="000000"/>
        </w:rPr>
        <w:t>проводить отчетное собрание с жильцами дома и предоставлять собственникам помещений в многоквартирном доме отчет о выполнении условий договора за предыдущий год, путем размещения (вывешивания) на досках объявлений находящихся на придомовой территории (на дверях в подъезд, на стене лестничного проема 1-го этажа и в ином общедоступном месте).</w:t>
      </w:r>
      <w:proofErr w:type="gramEnd"/>
    </w:p>
    <w:p w:rsidR="00A37681" w:rsidRPr="00757F53" w:rsidRDefault="00A37681" w:rsidP="007573EC">
      <w:pPr>
        <w:pStyle w:val="ConsPlusNormal"/>
        <w:widowControl/>
        <w:numPr>
          <w:ilvl w:val="2"/>
          <w:numId w:val="13"/>
        </w:numPr>
        <w:tabs>
          <w:tab w:val="clear" w:pos="1260"/>
          <w:tab w:val="num" w:pos="0"/>
        </w:tabs>
        <w:ind w:left="0" w:firstLine="540"/>
        <w:jc w:val="both"/>
        <w:rPr>
          <w:rFonts w:ascii="Times New Roman" w:hAnsi="Times New Roman" w:cs="Times New Roman"/>
          <w:color w:val="000000"/>
        </w:rPr>
      </w:pPr>
      <w:r w:rsidRPr="00757F53">
        <w:rPr>
          <w:rFonts w:ascii="Times New Roman" w:hAnsi="Times New Roman" w:cs="Times New Roman"/>
          <w:color w:val="000000"/>
        </w:rPr>
        <w:t>Ежегодно готовить предложения по установлению на следующий год размера платы за</w:t>
      </w:r>
      <w:r w:rsidR="002A1DC2" w:rsidRPr="00757F53">
        <w:rPr>
          <w:rFonts w:ascii="Times New Roman" w:hAnsi="Times New Roman" w:cs="Times New Roman"/>
          <w:color w:val="000000"/>
        </w:rPr>
        <w:t xml:space="preserve"> </w:t>
      </w:r>
      <w:r w:rsidRPr="00757F53">
        <w:rPr>
          <w:rFonts w:ascii="Times New Roman" w:hAnsi="Times New Roman" w:cs="Times New Roman"/>
          <w:color w:val="000000"/>
        </w:rPr>
        <w:t>соде</w:t>
      </w:r>
      <w:r w:rsidR="002A1DC2" w:rsidRPr="00757F53">
        <w:rPr>
          <w:rFonts w:ascii="Times New Roman" w:hAnsi="Times New Roman" w:cs="Times New Roman"/>
          <w:color w:val="000000"/>
        </w:rPr>
        <w:t>ржание и ремонт</w:t>
      </w:r>
      <w:r w:rsidRPr="00757F53">
        <w:rPr>
          <w:rFonts w:ascii="Times New Roman" w:hAnsi="Times New Roman" w:cs="Times New Roman"/>
          <w:color w:val="000000"/>
        </w:rPr>
        <w:t xml:space="preserve"> общего имущества собственников   </w:t>
      </w:r>
      <w:r w:rsidR="00B80BC3" w:rsidRPr="00757F53">
        <w:rPr>
          <w:rFonts w:ascii="Times New Roman" w:hAnsi="Times New Roman" w:cs="Times New Roman"/>
          <w:color w:val="000000"/>
        </w:rPr>
        <w:t>м</w:t>
      </w:r>
      <w:r w:rsidRPr="00757F53">
        <w:rPr>
          <w:rFonts w:ascii="Times New Roman" w:hAnsi="Times New Roman" w:cs="Times New Roman"/>
          <w:color w:val="000000"/>
        </w:rPr>
        <w:t>ногоквартирного   дома   н</w:t>
      </w:r>
      <w:r w:rsidR="00807A98" w:rsidRPr="00757F53">
        <w:rPr>
          <w:rFonts w:ascii="Times New Roman" w:hAnsi="Times New Roman" w:cs="Times New Roman"/>
          <w:color w:val="000000"/>
        </w:rPr>
        <w:t xml:space="preserve">а   основании перечня   работ и услуг </w:t>
      </w:r>
      <w:r w:rsidRPr="00757F53">
        <w:rPr>
          <w:rFonts w:ascii="Times New Roman" w:hAnsi="Times New Roman" w:cs="Times New Roman"/>
          <w:color w:val="000000"/>
        </w:rPr>
        <w:t xml:space="preserve">по управлению </w:t>
      </w:r>
      <w:r w:rsidR="00B80BC3" w:rsidRPr="00757F53">
        <w:rPr>
          <w:rFonts w:ascii="Times New Roman" w:hAnsi="Times New Roman" w:cs="Times New Roman"/>
          <w:color w:val="000000"/>
        </w:rPr>
        <w:t>м</w:t>
      </w:r>
      <w:r w:rsidRPr="00757F53">
        <w:rPr>
          <w:rFonts w:ascii="Times New Roman" w:hAnsi="Times New Roman" w:cs="Times New Roman"/>
          <w:color w:val="000000"/>
        </w:rPr>
        <w:t>ногоквартирным домом, содерж</w:t>
      </w:r>
      <w:r w:rsidR="00807A98" w:rsidRPr="00757F53">
        <w:rPr>
          <w:rFonts w:ascii="Times New Roman" w:hAnsi="Times New Roman" w:cs="Times New Roman"/>
          <w:color w:val="000000"/>
        </w:rPr>
        <w:t xml:space="preserve">анию и ремонту общего имущества. </w:t>
      </w:r>
      <w:r w:rsidRPr="00757F53">
        <w:rPr>
          <w:rFonts w:ascii="Times New Roman" w:hAnsi="Times New Roman" w:cs="Times New Roman"/>
          <w:color w:val="000000"/>
        </w:rPr>
        <w:t>В с</w:t>
      </w:r>
      <w:r w:rsidR="002A1DC2" w:rsidRPr="00757F53">
        <w:rPr>
          <w:rFonts w:ascii="Times New Roman" w:hAnsi="Times New Roman" w:cs="Times New Roman"/>
          <w:color w:val="000000"/>
        </w:rPr>
        <w:t>лучаях если плата за содержание и ремонт</w:t>
      </w:r>
      <w:r w:rsidRPr="00757F53">
        <w:rPr>
          <w:rFonts w:ascii="Times New Roman" w:hAnsi="Times New Roman" w:cs="Times New Roman"/>
          <w:color w:val="000000"/>
        </w:rPr>
        <w:t xml:space="preserve"> не установлена на общем собрании, она </w:t>
      </w:r>
      <w:r w:rsidR="00807A98" w:rsidRPr="00757F53">
        <w:rPr>
          <w:rFonts w:ascii="Times New Roman" w:hAnsi="Times New Roman" w:cs="Times New Roman"/>
          <w:color w:val="000000"/>
        </w:rPr>
        <w:t>определяется</w:t>
      </w:r>
      <w:r w:rsidRPr="00757F53">
        <w:rPr>
          <w:rFonts w:ascii="Times New Roman" w:hAnsi="Times New Roman" w:cs="Times New Roman"/>
          <w:color w:val="000000"/>
        </w:rPr>
        <w:t xml:space="preserve"> в размере, установленном </w:t>
      </w:r>
      <w:r w:rsidR="00B80BC3" w:rsidRPr="00757F53">
        <w:rPr>
          <w:rFonts w:ascii="Times New Roman" w:hAnsi="Times New Roman" w:cs="Times New Roman"/>
          <w:color w:val="000000"/>
        </w:rPr>
        <w:t>о</w:t>
      </w:r>
      <w:r w:rsidRPr="00757F53">
        <w:rPr>
          <w:rFonts w:ascii="Times New Roman" w:hAnsi="Times New Roman" w:cs="Times New Roman"/>
          <w:color w:val="000000"/>
        </w:rPr>
        <w:t>рганом местного самоуправления как для конкретного дома либо как для нанимателей муниципального жилого фонда. В таких ситуациях перечень и состав работ по содержанию и текущему ремонту корректируется Управляющей компанией самостоятельно, в пределах средств поступающих на данные виды работ.</w:t>
      </w:r>
    </w:p>
    <w:p w:rsidR="00A37681" w:rsidRPr="00757F53" w:rsidRDefault="00A37681" w:rsidP="00362455">
      <w:pPr>
        <w:pStyle w:val="ConsPlusNormal"/>
        <w:widowControl/>
        <w:numPr>
          <w:ilvl w:val="2"/>
          <w:numId w:val="11"/>
        </w:numPr>
        <w:ind w:left="0" w:firstLine="540"/>
        <w:jc w:val="both"/>
        <w:rPr>
          <w:rFonts w:ascii="Times New Roman" w:hAnsi="Times New Roman" w:cs="Times New Roman"/>
          <w:color w:val="000000"/>
        </w:rPr>
      </w:pPr>
      <w:r w:rsidRPr="00757F53">
        <w:rPr>
          <w:rFonts w:ascii="Times New Roman" w:hAnsi="Times New Roman" w:cs="Times New Roman"/>
          <w:color w:val="000000"/>
        </w:rPr>
        <w:t xml:space="preserve">Обеспечить Собственника информацией о телефонах аварийных служб путем их указания на платежных документах и информированию </w:t>
      </w:r>
      <w:r w:rsidR="001634C4" w:rsidRPr="00757F53">
        <w:rPr>
          <w:rFonts w:ascii="Times New Roman" w:hAnsi="Times New Roman" w:cs="Times New Roman"/>
          <w:color w:val="000000"/>
        </w:rPr>
        <w:t xml:space="preserve">собственников </w:t>
      </w:r>
      <w:r w:rsidR="000475CB" w:rsidRPr="00757F53">
        <w:rPr>
          <w:rFonts w:ascii="Times New Roman" w:hAnsi="Times New Roman" w:cs="Times New Roman"/>
          <w:color w:val="000000"/>
        </w:rPr>
        <w:t>помещений</w:t>
      </w:r>
      <w:r w:rsidR="001634C4" w:rsidRPr="00757F53">
        <w:rPr>
          <w:rFonts w:ascii="Times New Roman" w:hAnsi="Times New Roman" w:cs="Times New Roman"/>
          <w:color w:val="000000"/>
        </w:rPr>
        <w:t xml:space="preserve"> </w:t>
      </w:r>
      <w:r w:rsidR="00B80BC3" w:rsidRPr="00757F53">
        <w:rPr>
          <w:rFonts w:ascii="Times New Roman" w:hAnsi="Times New Roman" w:cs="Times New Roman"/>
          <w:color w:val="000000"/>
        </w:rPr>
        <w:t>м</w:t>
      </w:r>
      <w:r w:rsidRPr="00757F53">
        <w:rPr>
          <w:rFonts w:ascii="Times New Roman" w:hAnsi="Times New Roman" w:cs="Times New Roman"/>
          <w:color w:val="000000"/>
        </w:rPr>
        <w:t>ногоквартирного дома на информационных досках объявлений.</w:t>
      </w:r>
    </w:p>
    <w:p w:rsidR="00A37681" w:rsidRPr="00757F53" w:rsidRDefault="008C33A8" w:rsidP="00362455">
      <w:pPr>
        <w:pStyle w:val="ConsPlusNormal"/>
        <w:widowControl/>
        <w:numPr>
          <w:ilvl w:val="2"/>
          <w:numId w:val="11"/>
        </w:numPr>
        <w:ind w:left="0" w:firstLine="540"/>
        <w:jc w:val="both"/>
        <w:rPr>
          <w:rFonts w:ascii="Times New Roman" w:hAnsi="Times New Roman" w:cs="Times New Roman"/>
          <w:color w:val="000000"/>
        </w:rPr>
      </w:pPr>
      <w:r w:rsidRPr="00757F53">
        <w:rPr>
          <w:rFonts w:ascii="Times New Roman" w:hAnsi="Times New Roman" w:cs="Times New Roman"/>
          <w:b/>
          <w:i/>
          <w:color w:val="000000"/>
          <w:spacing w:val="-4"/>
          <w:u w:val="single"/>
        </w:rPr>
        <w:t>Управляющая компания</w:t>
      </w:r>
      <w:r w:rsidRPr="00757F53">
        <w:rPr>
          <w:rFonts w:ascii="Times New Roman" w:hAnsi="Times New Roman" w:cs="Times New Roman"/>
          <w:b/>
          <w:i/>
          <w:color w:val="000000"/>
          <w:spacing w:val="5"/>
          <w:u w:val="single"/>
        </w:rPr>
        <w:t xml:space="preserve"> обязана</w:t>
      </w:r>
      <w:r w:rsidRPr="00757F53">
        <w:rPr>
          <w:rFonts w:ascii="Times New Roman" w:hAnsi="Times New Roman" w:cs="Times New Roman"/>
          <w:color w:val="000000"/>
        </w:rPr>
        <w:t xml:space="preserve"> п</w:t>
      </w:r>
      <w:r w:rsidR="00A37681" w:rsidRPr="00757F53">
        <w:rPr>
          <w:rFonts w:ascii="Times New Roman" w:hAnsi="Times New Roman" w:cs="Times New Roman"/>
          <w:color w:val="000000"/>
        </w:rPr>
        <w:t>редоставить по требованию уполномоченного общим собран</w:t>
      </w:r>
      <w:r w:rsidR="00807A98" w:rsidRPr="00757F53">
        <w:rPr>
          <w:rFonts w:ascii="Times New Roman" w:hAnsi="Times New Roman" w:cs="Times New Roman"/>
          <w:color w:val="000000"/>
        </w:rPr>
        <w:t xml:space="preserve">ием </w:t>
      </w:r>
      <w:r w:rsidR="00A37681" w:rsidRPr="00757F53">
        <w:rPr>
          <w:rFonts w:ascii="Times New Roman" w:hAnsi="Times New Roman" w:cs="Times New Roman"/>
          <w:color w:val="000000"/>
        </w:rPr>
        <w:t>представителя дома полный отчет за прошедший период по выполнению условий договора</w:t>
      </w:r>
      <w:r w:rsidR="00807A98" w:rsidRPr="00757F53">
        <w:rPr>
          <w:rFonts w:ascii="Times New Roman" w:hAnsi="Times New Roman" w:cs="Times New Roman"/>
          <w:color w:val="000000"/>
        </w:rPr>
        <w:t>.</w:t>
      </w:r>
    </w:p>
    <w:p w:rsidR="00A37681" w:rsidRPr="00757F53" w:rsidRDefault="00A37681" w:rsidP="00362455">
      <w:pPr>
        <w:pStyle w:val="ConsPlusNormal"/>
        <w:widowControl/>
        <w:numPr>
          <w:ilvl w:val="2"/>
          <w:numId w:val="11"/>
        </w:numPr>
        <w:ind w:left="0" w:firstLine="540"/>
        <w:jc w:val="both"/>
        <w:rPr>
          <w:rFonts w:ascii="Times New Roman" w:hAnsi="Times New Roman" w:cs="Times New Roman"/>
          <w:color w:val="000000"/>
        </w:rPr>
      </w:pPr>
      <w:r w:rsidRPr="00757F53">
        <w:rPr>
          <w:rFonts w:ascii="Times New Roman" w:hAnsi="Times New Roman" w:cs="Times New Roman"/>
          <w:color w:val="000000"/>
        </w:rPr>
        <w:t>Управля</w:t>
      </w:r>
      <w:r w:rsidR="001634C4" w:rsidRPr="00757F53">
        <w:rPr>
          <w:rFonts w:ascii="Times New Roman" w:hAnsi="Times New Roman" w:cs="Times New Roman"/>
          <w:color w:val="000000"/>
        </w:rPr>
        <w:t>ющая компания</w:t>
      </w:r>
      <w:r w:rsidRPr="00757F53">
        <w:rPr>
          <w:rFonts w:ascii="Times New Roman" w:hAnsi="Times New Roman" w:cs="Times New Roman"/>
          <w:color w:val="000000"/>
        </w:rPr>
        <w:t xml:space="preserve"> имеет право производить и оказывать за дополнительную плату работы и услуги (согласно калькуля</w:t>
      </w:r>
      <w:r w:rsidR="001634C4" w:rsidRPr="00757F53">
        <w:rPr>
          <w:rFonts w:ascii="Times New Roman" w:hAnsi="Times New Roman" w:cs="Times New Roman"/>
          <w:color w:val="000000"/>
        </w:rPr>
        <w:t>ции утвержденной в Управляющей компании</w:t>
      </w:r>
      <w:r w:rsidRPr="00757F53">
        <w:rPr>
          <w:rFonts w:ascii="Times New Roman" w:hAnsi="Times New Roman" w:cs="Times New Roman"/>
          <w:color w:val="000000"/>
        </w:rPr>
        <w:t>), не предусмотренные в тарифе на содержание и ремонт мест общего пользования:</w:t>
      </w:r>
    </w:p>
    <w:p w:rsidR="00A37681" w:rsidRPr="00757F53" w:rsidRDefault="00A37681" w:rsidP="00362455">
      <w:pPr>
        <w:shd w:val="clear" w:color="auto" w:fill="FFFFFF"/>
        <w:tabs>
          <w:tab w:val="left" w:pos="1384"/>
        </w:tabs>
        <w:ind w:left="38" w:firstLine="322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 xml:space="preserve">- выдачу Справок </w:t>
      </w:r>
      <w:r w:rsidR="00370943" w:rsidRPr="00757F53">
        <w:rPr>
          <w:rFonts w:ascii="Times New Roman" w:hAnsi="Times New Roman"/>
          <w:color w:val="000000"/>
          <w:szCs w:val="20"/>
        </w:rPr>
        <w:t>о техническом состоянии многоквартирного дома</w:t>
      </w:r>
      <w:r w:rsidRPr="00757F53">
        <w:rPr>
          <w:rFonts w:ascii="Times New Roman" w:hAnsi="Times New Roman"/>
          <w:color w:val="000000"/>
          <w:szCs w:val="20"/>
        </w:rPr>
        <w:t>;</w:t>
      </w:r>
    </w:p>
    <w:p w:rsidR="001634C4" w:rsidRPr="00757F53" w:rsidRDefault="001634C4" w:rsidP="00362455">
      <w:pPr>
        <w:shd w:val="clear" w:color="auto" w:fill="FFFFFF"/>
        <w:tabs>
          <w:tab w:val="left" w:pos="1384"/>
        </w:tabs>
        <w:ind w:left="38" w:firstLine="322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>- оказание платных услуг, согласно утвержденно</w:t>
      </w:r>
      <w:r w:rsidR="00B80BC3" w:rsidRPr="00757F53">
        <w:rPr>
          <w:rFonts w:ascii="Times New Roman" w:hAnsi="Times New Roman"/>
          <w:color w:val="000000"/>
          <w:szCs w:val="20"/>
        </w:rPr>
        <w:t>му</w:t>
      </w:r>
      <w:r w:rsidRPr="00757F53">
        <w:rPr>
          <w:rFonts w:ascii="Times New Roman" w:hAnsi="Times New Roman"/>
          <w:color w:val="000000"/>
          <w:szCs w:val="20"/>
        </w:rPr>
        <w:t xml:space="preserve"> прейскурант</w:t>
      </w:r>
      <w:r w:rsidR="00B80BC3" w:rsidRPr="00757F53">
        <w:rPr>
          <w:rFonts w:ascii="Times New Roman" w:hAnsi="Times New Roman"/>
          <w:color w:val="000000"/>
          <w:szCs w:val="20"/>
        </w:rPr>
        <w:t>у</w:t>
      </w:r>
      <w:r w:rsidR="00807A98" w:rsidRPr="00757F53">
        <w:rPr>
          <w:rFonts w:ascii="Times New Roman" w:hAnsi="Times New Roman"/>
          <w:color w:val="000000"/>
          <w:szCs w:val="20"/>
        </w:rPr>
        <w:t>.</w:t>
      </w:r>
    </w:p>
    <w:p w:rsidR="00A37681" w:rsidRPr="00757F53" w:rsidRDefault="007573EC" w:rsidP="007573EC">
      <w:pPr>
        <w:shd w:val="clear" w:color="auto" w:fill="FFFFFF"/>
        <w:tabs>
          <w:tab w:val="left" w:pos="567"/>
        </w:tabs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ab/>
        <w:t xml:space="preserve">3.1.17. </w:t>
      </w:r>
      <w:r w:rsidR="00A37681" w:rsidRPr="00757F53">
        <w:rPr>
          <w:rFonts w:ascii="Times New Roman" w:hAnsi="Times New Roman"/>
          <w:color w:val="000000"/>
          <w:szCs w:val="20"/>
        </w:rPr>
        <w:t>Управляющ</w:t>
      </w:r>
      <w:r w:rsidR="001634C4" w:rsidRPr="00757F53">
        <w:rPr>
          <w:rFonts w:ascii="Times New Roman" w:hAnsi="Times New Roman"/>
          <w:color w:val="000000"/>
          <w:szCs w:val="20"/>
        </w:rPr>
        <w:t xml:space="preserve">ая компания </w:t>
      </w:r>
      <w:r w:rsidR="00A37681" w:rsidRPr="00757F53">
        <w:rPr>
          <w:rFonts w:ascii="Times New Roman" w:hAnsi="Times New Roman"/>
          <w:color w:val="000000"/>
          <w:szCs w:val="20"/>
        </w:rPr>
        <w:t>берет на себя обязательства по ведению бухгалтерской, статистической и ино</w:t>
      </w:r>
      <w:r w:rsidR="00370943" w:rsidRPr="00757F53">
        <w:rPr>
          <w:rFonts w:ascii="Times New Roman" w:hAnsi="Times New Roman"/>
          <w:color w:val="000000"/>
          <w:szCs w:val="20"/>
        </w:rPr>
        <w:t>й документации по лицевому счету многоквартирного дома.</w:t>
      </w:r>
    </w:p>
    <w:p w:rsidR="00A37681" w:rsidRPr="00757F53" w:rsidRDefault="00A37681" w:rsidP="00362455">
      <w:pPr>
        <w:shd w:val="clear" w:color="auto" w:fill="FFFFFF"/>
        <w:tabs>
          <w:tab w:val="left" w:pos="1118"/>
        </w:tabs>
        <w:ind w:firstLine="560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>3.1.1</w:t>
      </w:r>
      <w:r w:rsidR="007573EC" w:rsidRPr="00757F53">
        <w:rPr>
          <w:rFonts w:ascii="Times New Roman" w:hAnsi="Times New Roman"/>
          <w:color w:val="000000"/>
          <w:szCs w:val="20"/>
        </w:rPr>
        <w:t>8</w:t>
      </w:r>
      <w:r w:rsidRPr="00757F53">
        <w:rPr>
          <w:rFonts w:ascii="Times New Roman" w:hAnsi="Times New Roman"/>
          <w:color w:val="000000"/>
          <w:szCs w:val="20"/>
        </w:rPr>
        <w:t>. Совершать юридические значимые действия в рамках выполнения условий договора.</w:t>
      </w:r>
    </w:p>
    <w:p w:rsidR="00A37681" w:rsidRPr="00757F53" w:rsidRDefault="00A37681" w:rsidP="00362455">
      <w:pPr>
        <w:numPr>
          <w:ilvl w:val="1"/>
          <w:numId w:val="4"/>
        </w:numPr>
        <w:autoSpaceDE w:val="0"/>
        <w:ind w:left="0" w:firstLine="581"/>
        <w:jc w:val="both"/>
        <w:rPr>
          <w:rFonts w:ascii="Times New Roman" w:hAnsi="Times New Roman"/>
          <w:szCs w:val="20"/>
          <w:u w:val="single"/>
        </w:rPr>
      </w:pPr>
      <w:r w:rsidRPr="00757F53">
        <w:rPr>
          <w:rFonts w:ascii="Times New Roman" w:hAnsi="Times New Roman"/>
          <w:szCs w:val="20"/>
          <w:u w:val="single"/>
        </w:rPr>
        <w:t>Собственник обязан:</w:t>
      </w:r>
    </w:p>
    <w:p w:rsidR="00A37681" w:rsidRPr="00757F53" w:rsidRDefault="00807A98" w:rsidP="00362455">
      <w:pPr>
        <w:numPr>
          <w:ilvl w:val="2"/>
          <w:numId w:val="5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Своевременно и </w:t>
      </w:r>
      <w:r w:rsidR="00A37681" w:rsidRPr="00757F53">
        <w:rPr>
          <w:rFonts w:ascii="Times New Roman" w:hAnsi="Times New Roman"/>
          <w:szCs w:val="20"/>
        </w:rPr>
        <w:t>полность</w:t>
      </w:r>
      <w:r w:rsidRPr="00757F53">
        <w:rPr>
          <w:rFonts w:ascii="Times New Roman" w:hAnsi="Times New Roman"/>
          <w:szCs w:val="20"/>
        </w:rPr>
        <w:t xml:space="preserve">ю вносить плату за помещение и </w:t>
      </w:r>
      <w:r w:rsidR="00A37681" w:rsidRPr="00757F53">
        <w:rPr>
          <w:rFonts w:ascii="Times New Roman" w:hAnsi="Times New Roman"/>
          <w:szCs w:val="20"/>
        </w:rPr>
        <w:t xml:space="preserve">коммунальные услуги с учетом всех пользователей услугами, а также иные платежи, установленные по решению общего собрания собственников помещений </w:t>
      </w:r>
      <w:r w:rsidR="00B80BC3" w:rsidRPr="00757F53">
        <w:rPr>
          <w:rFonts w:ascii="Times New Roman" w:hAnsi="Times New Roman"/>
          <w:szCs w:val="20"/>
        </w:rPr>
        <w:t>м</w:t>
      </w:r>
      <w:r w:rsidR="00A37681" w:rsidRPr="00757F53">
        <w:rPr>
          <w:rFonts w:ascii="Times New Roman" w:hAnsi="Times New Roman"/>
          <w:szCs w:val="20"/>
        </w:rPr>
        <w:t>ногоквартирного дома.</w:t>
      </w:r>
    </w:p>
    <w:p w:rsidR="00A37681" w:rsidRPr="00757F53" w:rsidRDefault="00A37681" w:rsidP="00362455">
      <w:pPr>
        <w:numPr>
          <w:ilvl w:val="2"/>
          <w:numId w:val="5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При не использовании помещени</w:t>
      </w:r>
      <w:proofErr w:type="gramStart"/>
      <w:r w:rsidRPr="00757F53">
        <w:rPr>
          <w:rFonts w:ascii="Times New Roman" w:hAnsi="Times New Roman"/>
          <w:szCs w:val="20"/>
        </w:rPr>
        <w:t>я(</w:t>
      </w:r>
      <w:proofErr w:type="gramEnd"/>
      <w:r w:rsidRPr="00757F53">
        <w:rPr>
          <w:rFonts w:ascii="Times New Roman" w:hAnsi="Times New Roman"/>
          <w:szCs w:val="20"/>
        </w:rPr>
        <w:t xml:space="preserve">й) в </w:t>
      </w:r>
      <w:r w:rsidR="00B80BC3" w:rsidRPr="00757F53">
        <w:rPr>
          <w:rFonts w:ascii="Times New Roman" w:hAnsi="Times New Roman"/>
          <w:szCs w:val="20"/>
        </w:rPr>
        <w:t>м</w:t>
      </w:r>
      <w:r w:rsidRPr="00757F53">
        <w:rPr>
          <w:rFonts w:ascii="Times New Roman" w:hAnsi="Times New Roman"/>
          <w:szCs w:val="20"/>
        </w:rPr>
        <w:t>ногоквартирном доме сообщать Управляющей компании свои контактные телефоны и адреса почтовой связи, а также телефоны и адреса лиц, которые могут обеспечить доступ к помещениям Собственника при его отсутствии в городе более 24 часов.</w:t>
      </w:r>
    </w:p>
    <w:p w:rsidR="00A37681" w:rsidRPr="00757F53" w:rsidRDefault="00A37681" w:rsidP="00362455">
      <w:pPr>
        <w:numPr>
          <w:ilvl w:val="2"/>
          <w:numId w:val="5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На общем собрании выбрать из числа собственников </w:t>
      </w:r>
      <w:r w:rsidR="001634C4" w:rsidRPr="00757F53">
        <w:rPr>
          <w:rFonts w:ascii="Times New Roman" w:hAnsi="Times New Roman"/>
          <w:szCs w:val="20"/>
        </w:rPr>
        <w:t>уполномоченного представителя</w:t>
      </w:r>
      <w:r w:rsidRPr="00757F53">
        <w:rPr>
          <w:rFonts w:ascii="Times New Roman" w:hAnsi="Times New Roman"/>
          <w:szCs w:val="20"/>
        </w:rPr>
        <w:t xml:space="preserve">, наделив его полномочиями в соответствии с требованиями настоящего договора, с указанием персональных </w:t>
      </w:r>
      <w:r w:rsidR="001634C4" w:rsidRPr="00757F53">
        <w:rPr>
          <w:rFonts w:ascii="Times New Roman" w:hAnsi="Times New Roman"/>
          <w:szCs w:val="20"/>
        </w:rPr>
        <w:t xml:space="preserve">его </w:t>
      </w:r>
      <w:r w:rsidRPr="00757F53">
        <w:rPr>
          <w:rFonts w:ascii="Times New Roman" w:hAnsi="Times New Roman"/>
          <w:szCs w:val="20"/>
        </w:rPr>
        <w:t>данных. Передать указанное решение Управляющей компании.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3.2.4. Соблюдать следующие требования: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а) не производить перенос инженерных сетей,</w:t>
      </w:r>
      <w:r w:rsidR="00163A64" w:rsidRPr="00757F53">
        <w:rPr>
          <w:rFonts w:ascii="Times New Roman" w:hAnsi="Times New Roman"/>
          <w:szCs w:val="20"/>
        </w:rPr>
        <w:t xml:space="preserve"> относящиеся к общему имуществу дома,</w:t>
      </w:r>
      <w:r w:rsidRPr="00757F53">
        <w:rPr>
          <w:rFonts w:ascii="Times New Roman" w:hAnsi="Times New Roman"/>
          <w:szCs w:val="20"/>
        </w:rPr>
        <w:t xml:space="preserve"> </w:t>
      </w:r>
      <w:r w:rsidR="00163A64" w:rsidRPr="00757F53">
        <w:rPr>
          <w:rFonts w:ascii="Times New Roman" w:hAnsi="Times New Roman"/>
          <w:szCs w:val="20"/>
        </w:rPr>
        <w:t xml:space="preserve">не </w:t>
      </w:r>
      <w:r w:rsidRPr="00757F53">
        <w:rPr>
          <w:rFonts w:ascii="Times New Roman" w:hAnsi="Times New Roman"/>
          <w:szCs w:val="20"/>
        </w:rPr>
        <w:t>нарушать существующие схемы учета поставки коммунальных услуг;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б)</w:t>
      </w:r>
      <w:r w:rsidR="00163A64" w:rsidRPr="00757F53">
        <w:rPr>
          <w:rFonts w:ascii="Times New Roman" w:hAnsi="Times New Roman"/>
          <w:szCs w:val="20"/>
        </w:rPr>
        <w:t xml:space="preserve"> </w:t>
      </w:r>
      <w:r w:rsidRPr="00757F53">
        <w:rPr>
          <w:rFonts w:ascii="Times New Roman" w:hAnsi="Times New Roman"/>
          <w:szCs w:val="20"/>
        </w:rPr>
        <w:t xml:space="preserve">не устанавливать, не подключать и не использовать электробытовые </w:t>
      </w:r>
      <w:r w:rsidR="00163A64" w:rsidRPr="00757F53">
        <w:rPr>
          <w:rFonts w:ascii="Times New Roman" w:hAnsi="Times New Roman"/>
          <w:szCs w:val="20"/>
        </w:rPr>
        <w:t xml:space="preserve">приборы и машины мощностью, </w:t>
      </w:r>
      <w:r w:rsidRPr="00757F53">
        <w:rPr>
          <w:rFonts w:ascii="Times New Roman" w:hAnsi="Times New Roman"/>
          <w:szCs w:val="20"/>
        </w:rPr>
        <w:t>превыша</w:t>
      </w:r>
      <w:r w:rsidR="00163A64" w:rsidRPr="00757F53">
        <w:rPr>
          <w:rFonts w:ascii="Times New Roman" w:hAnsi="Times New Roman"/>
          <w:szCs w:val="20"/>
        </w:rPr>
        <w:t xml:space="preserve">ющей </w:t>
      </w:r>
      <w:r w:rsidRPr="00757F53">
        <w:rPr>
          <w:rFonts w:ascii="Times New Roman" w:hAnsi="Times New Roman"/>
          <w:szCs w:val="20"/>
        </w:rPr>
        <w:t>т</w:t>
      </w:r>
      <w:r w:rsidR="00163A64" w:rsidRPr="00757F53">
        <w:rPr>
          <w:rFonts w:ascii="Times New Roman" w:hAnsi="Times New Roman"/>
          <w:szCs w:val="20"/>
        </w:rPr>
        <w:t xml:space="preserve">ехнологические возможности </w:t>
      </w:r>
      <w:r w:rsidRPr="00757F53">
        <w:rPr>
          <w:rFonts w:ascii="Times New Roman" w:hAnsi="Times New Roman"/>
          <w:szCs w:val="20"/>
        </w:rPr>
        <w:t>внутридомовой электрической сети, дополнительные секции приборов отопления;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в)  не осуществлять монтаж и демонтаж индивидуальных (квартирных) приборов учета   ресурсов, т.е. не нарушать установленный в доме порядок распределения потребленных коммунальных ресурсов, приходящихся на помещение Собственника, и их оплаты без согласования с Управляющей организацией;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lastRenderedPageBreak/>
        <w:t xml:space="preserve">г) не использовать </w:t>
      </w:r>
      <w:r w:rsidR="00175CE8" w:rsidRPr="00757F53">
        <w:rPr>
          <w:rFonts w:ascii="Times New Roman" w:hAnsi="Times New Roman"/>
          <w:szCs w:val="20"/>
        </w:rPr>
        <w:t>сетевую воду</w:t>
      </w:r>
      <w:r w:rsidRPr="00757F53">
        <w:rPr>
          <w:rFonts w:ascii="Times New Roman" w:hAnsi="Times New Roman"/>
          <w:szCs w:val="20"/>
        </w:rPr>
        <w:t xml:space="preserve"> из систем и приб</w:t>
      </w:r>
      <w:r w:rsidR="00175CE8" w:rsidRPr="00757F53">
        <w:rPr>
          <w:rFonts w:ascii="Times New Roman" w:hAnsi="Times New Roman"/>
          <w:szCs w:val="20"/>
        </w:rPr>
        <w:t>оров отопления на бытовые нужды</w:t>
      </w:r>
      <w:r w:rsidRPr="00757F53">
        <w:rPr>
          <w:rFonts w:ascii="Times New Roman" w:hAnsi="Times New Roman"/>
          <w:szCs w:val="20"/>
        </w:rPr>
        <w:t>;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д)  не допускать выполнение работ или совершение других действий, приводящих к порче   помещений   или   конструкций   строения,   не   производить   переустройства   или перепланировки помещений без согласования в установленном порядке;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е)  не загромождать подходы к инженерным коммуникациям и запорной арматуре, не загромождать и не загрязнять своим имуществом, строительными материалами и (или) отходами эвакуационные пути и помещения общего пользования, балконы и лоджии;</w:t>
      </w:r>
    </w:p>
    <w:p w:rsidR="00187EFC" w:rsidRPr="00757F53" w:rsidRDefault="00187EFC" w:rsidP="00187EFC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ж) обеспечивать доступ к инженерным сетям, относящимся к общему имуществу дома;</w:t>
      </w:r>
    </w:p>
    <w:p w:rsidR="00A37681" w:rsidRPr="00757F53" w:rsidRDefault="00187EFC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з</w:t>
      </w:r>
      <w:r w:rsidR="00A37681" w:rsidRPr="00757F53">
        <w:rPr>
          <w:rFonts w:ascii="Times New Roman" w:hAnsi="Times New Roman"/>
          <w:szCs w:val="20"/>
        </w:rPr>
        <w:t xml:space="preserve">)  не допускать производства в помещении работ или совершения других действий, приводящих к порче общего имущества </w:t>
      </w:r>
      <w:r w:rsidR="00B80BC3" w:rsidRPr="00757F53">
        <w:rPr>
          <w:rFonts w:ascii="Times New Roman" w:hAnsi="Times New Roman"/>
          <w:szCs w:val="20"/>
        </w:rPr>
        <w:t>м</w:t>
      </w:r>
      <w:r w:rsidR="00A37681" w:rsidRPr="00757F53">
        <w:rPr>
          <w:rFonts w:ascii="Times New Roman" w:hAnsi="Times New Roman"/>
          <w:szCs w:val="20"/>
        </w:rPr>
        <w:t>ногоквартирного дома;</w:t>
      </w:r>
    </w:p>
    <w:p w:rsidR="00A37681" w:rsidRPr="00757F53" w:rsidRDefault="00187EFC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и</w:t>
      </w:r>
      <w:r w:rsidR="00A37681" w:rsidRPr="00757F53">
        <w:rPr>
          <w:rFonts w:ascii="Times New Roman" w:hAnsi="Times New Roman"/>
          <w:szCs w:val="20"/>
        </w:rPr>
        <w:t xml:space="preserve">)   не  </w:t>
      </w:r>
      <w:r w:rsidRPr="00757F53">
        <w:rPr>
          <w:rFonts w:ascii="Times New Roman" w:hAnsi="Times New Roman"/>
          <w:szCs w:val="20"/>
        </w:rPr>
        <w:t xml:space="preserve"> создавать   повышенного   шума</w:t>
      </w:r>
      <w:r w:rsidR="00A37681" w:rsidRPr="00757F53">
        <w:rPr>
          <w:rFonts w:ascii="Times New Roman" w:hAnsi="Times New Roman"/>
          <w:szCs w:val="20"/>
        </w:rPr>
        <w:t xml:space="preserve">  в  жилых   помещениях   и   местах   общего пользования;</w:t>
      </w:r>
    </w:p>
    <w:p w:rsidR="00FB7CC5" w:rsidRPr="00757F53" w:rsidRDefault="00187EFC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к</w:t>
      </w:r>
      <w:r w:rsidR="009A309C" w:rsidRPr="00757F53">
        <w:rPr>
          <w:rFonts w:ascii="Times New Roman" w:hAnsi="Times New Roman"/>
          <w:szCs w:val="20"/>
        </w:rPr>
        <w:t xml:space="preserve">) </w:t>
      </w:r>
      <w:r w:rsidR="002B7E72" w:rsidRPr="00757F53">
        <w:rPr>
          <w:rFonts w:ascii="Times New Roman" w:hAnsi="Times New Roman"/>
          <w:szCs w:val="20"/>
        </w:rPr>
        <w:t>согласовывать с</w:t>
      </w:r>
      <w:r w:rsidR="009A309C" w:rsidRPr="00757F53">
        <w:rPr>
          <w:rFonts w:ascii="Times New Roman" w:hAnsi="Times New Roman"/>
          <w:szCs w:val="20"/>
        </w:rPr>
        <w:t xml:space="preserve"> Управляю</w:t>
      </w:r>
      <w:r w:rsidR="002B7E72" w:rsidRPr="00757F53">
        <w:rPr>
          <w:rFonts w:ascii="Times New Roman" w:hAnsi="Times New Roman"/>
          <w:szCs w:val="20"/>
        </w:rPr>
        <w:t>щей</w:t>
      </w:r>
      <w:r w:rsidR="009A309C" w:rsidRPr="00757F53">
        <w:rPr>
          <w:rFonts w:ascii="Times New Roman" w:hAnsi="Times New Roman"/>
          <w:szCs w:val="20"/>
        </w:rPr>
        <w:t xml:space="preserve"> </w:t>
      </w:r>
      <w:r w:rsidR="00A37681" w:rsidRPr="00757F53">
        <w:rPr>
          <w:rFonts w:ascii="Times New Roman" w:hAnsi="Times New Roman"/>
          <w:szCs w:val="20"/>
        </w:rPr>
        <w:t>компани</w:t>
      </w:r>
      <w:r w:rsidR="002B7E72" w:rsidRPr="00757F53">
        <w:rPr>
          <w:rFonts w:ascii="Times New Roman" w:hAnsi="Times New Roman"/>
          <w:szCs w:val="20"/>
        </w:rPr>
        <w:t>ей проведение</w:t>
      </w:r>
      <w:r w:rsidR="009A309C" w:rsidRPr="00757F53">
        <w:rPr>
          <w:rFonts w:ascii="Times New Roman" w:hAnsi="Times New Roman"/>
          <w:szCs w:val="20"/>
        </w:rPr>
        <w:t xml:space="preserve"> работ</w:t>
      </w:r>
      <w:r w:rsidR="00FB7CC5" w:rsidRPr="00757F53">
        <w:rPr>
          <w:rFonts w:ascii="Times New Roman" w:hAnsi="Times New Roman"/>
          <w:szCs w:val="20"/>
        </w:rPr>
        <w:t xml:space="preserve"> по </w:t>
      </w:r>
      <w:r w:rsidR="00A37681" w:rsidRPr="00757F53">
        <w:rPr>
          <w:rFonts w:ascii="Times New Roman" w:hAnsi="Times New Roman"/>
          <w:szCs w:val="20"/>
        </w:rPr>
        <w:t>переустройству и перепланировке помещения</w:t>
      </w:r>
      <w:r w:rsidR="00B80BC3" w:rsidRPr="00757F53">
        <w:rPr>
          <w:rFonts w:ascii="Times New Roman" w:hAnsi="Times New Roman"/>
          <w:szCs w:val="20"/>
        </w:rPr>
        <w:t>;</w:t>
      </w:r>
    </w:p>
    <w:p w:rsidR="00FB7CC5" w:rsidRPr="00757F53" w:rsidRDefault="00FB7CC5" w:rsidP="00FB7CC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л) согласовывать с Управляющей компанией использование общего имущества многоквартирного дома;</w:t>
      </w:r>
    </w:p>
    <w:p w:rsidR="00A37681" w:rsidRPr="00757F53" w:rsidRDefault="00FB7CC5" w:rsidP="00FB7CC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м) своими силами и за свой счет производить вывоз строительного мусора на специально отведенные полигоны. При невыполнении данного требования управляющая компания оставляет за собой право сообщить об этом участковому инспектору для применения мер административного воздействия.</w:t>
      </w:r>
    </w:p>
    <w:p w:rsidR="00A37681" w:rsidRPr="00757F53" w:rsidRDefault="00A37681" w:rsidP="00362455">
      <w:pPr>
        <w:numPr>
          <w:ilvl w:val="2"/>
          <w:numId w:val="6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Предоставлять Управляющей компании сведения:</w:t>
      </w:r>
    </w:p>
    <w:p w:rsidR="00A37681" w:rsidRPr="00757F53" w:rsidRDefault="00A37681" w:rsidP="00362455">
      <w:pPr>
        <w:numPr>
          <w:ilvl w:val="0"/>
          <w:numId w:val="7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об изменении количества граждан, проживающих в жило</w:t>
      </w:r>
      <w:proofErr w:type="gramStart"/>
      <w:r w:rsidRPr="00757F53">
        <w:rPr>
          <w:rFonts w:ascii="Times New Roman" w:hAnsi="Times New Roman"/>
          <w:szCs w:val="20"/>
        </w:rPr>
        <w:t>м(</w:t>
      </w:r>
      <w:proofErr w:type="spellStart"/>
      <w:proofErr w:type="gramEnd"/>
      <w:r w:rsidRPr="00757F53">
        <w:rPr>
          <w:rFonts w:ascii="Times New Roman" w:hAnsi="Times New Roman"/>
          <w:szCs w:val="20"/>
        </w:rPr>
        <w:t>ых</w:t>
      </w:r>
      <w:proofErr w:type="spellEnd"/>
      <w:r w:rsidRPr="00757F53">
        <w:rPr>
          <w:rFonts w:ascii="Times New Roman" w:hAnsi="Times New Roman"/>
          <w:szCs w:val="20"/>
        </w:rPr>
        <w:t>) помещении(</w:t>
      </w:r>
      <w:proofErr w:type="spellStart"/>
      <w:r w:rsidRPr="00757F53">
        <w:rPr>
          <w:rFonts w:ascii="Times New Roman" w:hAnsi="Times New Roman"/>
          <w:szCs w:val="20"/>
        </w:rPr>
        <w:t>ях</w:t>
      </w:r>
      <w:proofErr w:type="spellEnd"/>
      <w:r w:rsidRPr="00757F53">
        <w:rPr>
          <w:rFonts w:ascii="Times New Roman" w:hAnsi="Times New Roman"/>
          <w:szCs w:val="20"/>
        </w:rPr>
        <w:t>), включая временно проживающих;</w:t>
      </w:r>
    </w:p>
    <w:p w:rsidR="00A37681" w:rsidRPr="00757F53" w:rsidRDefault="00A37681" w:rsidP="00362455">
      <w:pPr>
        <w:numPr>
          <w:ilvl w:val="0"/>
          <w:numId w:val="7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об изменении объемов потребления ресурсов в нежилых помещениях с указанием мощности и возможных режимов работы установленных в нежило</w:t>
      </w:r>
      <w:proofErr w:type="gramStart"/>
      <w:r w:rsidRPr="00757F53">
        <w:rPr>
          <w:rFonts w:ascii="Times New Roman" w:hAnsi="Times New Roman"/>
          <w:szCs w:val="20"/>
        </w:rPr>
        <w:t>м(</w:t>
      </w:r>
      <w:proofErr w:type="spellStart"/>
      <w:proofErr w:type="gramEnd"/>
      <w:r w:rsidRPr="00757F53">
        <w:rPr>
          <w:rFonts w:ascii="Times New Roman" w:hAnsi="Times New Roman"/>
          <w:szCs w:val="20"/>
        </w:rPr>
        <w:t>ых</w:t>
      </w:r>
      <w:proofErr w:type="spellEnd"/>
      <w:r w:rsidRPr="00757F53">
        <w:rPr>
          <w:rFonts w:ascii="Times New Roman" w:hAnsi="Times New Roman"/>
          <w:szCs w:val="20"/>
        </w:rPr>
        <w:t>) помещении(</w:t>
      </w:r>
      <w:proofErr w:type="spellStart"/>
      <w:r w:rsidRPr="00757F53">
        <w:rPr>
          <w:rFonts w:ascii="Times New Roman" w:hAnsi="Times New Roman"/>
          <w:szCs w:val="20"/>
        </w:rPr>
        <w:t>ях</w:t>
      </w:r>
      <w:proofErr w:type="spellEnd"/>
      <w:r w:rsidRPr="00757F53">
        <w:rPr>
          <w:rFonts w:ascii="Times New Roman" w:hAnsi="Times New Roman"/>
          <w:szCs w:val="20"/>
        </w:rPr>
        <w:t>) потребляющих  устройств  газо-,  водо-.  электро-  и  теплоснабжения  и другие данные, необходимые  для  определения  расчетным  путем  объемов  (количества)  потребления соответствующих коммунальных ресурсов и расчета размера их оплаты (собственники нежилых помещений).</w:t>
      </w:r>
    </w:p>
    <w:p w:rsidR="00A37681" w:rsidRPr="00757F53" w:rsidRDefault="00A37681" w:rsidP="00362455">
      <w:pPr>
        <w:numPr>
          <w:ilvl w:val="2"/>
          <w:numId w:val="8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Обеспечивать доступ представителей Управляющей компании, либо обслуживающей организации в принадлежащее  ему помещение для осмотра технического и санитар</w:t>
      </w:r>
      <w:r w:rsidR="003C6421" w:rsidRPr="00757F53">
        <w:rPr>
          <w:rFonts w:ascii="Times New Roman" w:hAnsi="Times New Roman"/>
          <w:szCs w:val="20"/>
        </w:rPr>
        <w:t>ного состояния внутриквартирных</w:t>
      </w:r>
      <w:r w:rsidRPr="00757F53">
        <w:rPr>
          <w:rFonts w:ascii="Times New Roman" w:hAnsi="Times New Roman"/>
          <w:szCs w:val="20"/>
        </w:rPr>
        <w:t xml:space="preserve"> инженерных коммуни</w:t>
      </w:r>
      <w:r w:rsidR="003C6421" w:rsidRPr="00757F53">
        <w:rPr>
          <w:rFonts w:ascii="Times New Roman" w:hAnsi="Times New Roman"/>
          <w:szCs w:val="20"/>
        </w:rPr>
        <w:t xml:space="preserve">каций, </w:t>
      </w:r>
      <w:r w:rsidRPr="00757F53">
        <w:rPr>
          <w:rFonts w:ascii="Times New Roman" w:hAnsi="Times New Roman"/>
          <w:szCs w:val="20"/>
        </w:rPr>
        <w:t>санитар</w:t>
      </w:r>
      <w:r w:rsidR="002B7E72" w:rsidRPr="00757F53">
        <w:rPr>
          <w:rFonts w:ascii="Times New Roman" w:hAnsi="Times New Roman"/>
          <w:szCs w:val="20"/>
        </w:rPr>
        <w:t>но-техниче</w:t>
      </w:r>
      <w:r w:rsidRPr="00757F53">
        <w:rPr>
          <w:rFonts w:ascii="Times New Roman" w:hAnsi="Times New Roman"/>
          <w:szCs w:val="20"/>
        </w:rPr>
        <w:t>ского и иного оборудования, нахо</w:t>
      </w:r>
      <w:r w:rsidR="003C6421" w:rsidRPr="00757F53">
        <w:rPr>
          <w:rFonts w:ascii="Times New Roman" w:hAnsi="Times New Roman"/>
          <w:szCs w:val="20"/>
        </w:rPr>
        <w:t>дящегося в жилом помещении, для</w:t>
      </w:r>
      <w:r w:rsidRPr="00757F53">
        <w:rPr>
          <w:rFonts w:ascii="Times New Roman" w:hAnsi="Times New Roman"/>
          <w:szCs w:val="20"/>
        </w:rPr>
        <w:t xml:space="preserve"> выполнения   необходимых ремонтных работ в заранее согласованное с Управляющей компанией время, а работников аварийных служб - в любое время.</w:t>
      </w:r>
    </w:p>
    <w:p w:rsidR="00A37681" w:rsidRPr="00757F53" w:rsidRDefault="00A37681" w:rsidP="00362455">
      <w:pPr>
        <w:numPr>
          <w:ilvl w:val="2"/>
          <w:numId w:val="8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Сообщать  Управляющей  компании  о  выявленных  неисправностях  общего имущества в </w:t>
      </w:r>
      <w:r w:rsidR="00B80BC3" w:rsidRPr="00757F53">
        <w:rPr>
          <w:rFonts w:ascii="Times New Roman" w:hAnsi="Times New Roman"/>
          <w:szCs w:val="20"/>
        </w:rPr>
        <w:t>м</w:t>
      </w:r>
      <w:r w:rsidRPr="00757F53">
        <w:rPr>
          <w:rFonts w:ascii="Times New Roman" w:hAnsi="Times New Roman"/>
          <w:szCs w:val="20"/>
        </w:rPr>
        <w:t>ногоквартирном доме незамедлительно.</w:t>
      </w:r>
    </w:p>
    <w:p w:rsidR="0085309C" w:rsidRPr="00757F53" w:rsidRDefault="0085309C" w:rsidP="00362455">
      <w:pPr>
        <w:numPr>
          <w:ilvl w:val="2"/>
          <w:numId w:val="8"/>
        </w:numPr>
        <w:autoSpaceDE w:val="0"/>
        <w:ind w:left="0"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Собственник обязан содержать в надлежащем виде принадлежащее ему на праве собственности жилое помещение, не допуская бесхозяйственного отношения.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  <w:u w:val="single"/>
        </w:rPr>
      </w:pPr>
      <w:r w:rsidRPr="00757F53">
        <w:rPr>
          <w:rFonts w:ascii="Times New Roman" w:hAnsi="Times New Roman"/>
          <w:szCs w:val="20"/>
          <w:u w:val="single"/>
        </w:rPr>
        <w:t>3.3. Собственник имеет право: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3.3.1</w:t>
      </w:r>
      <w:r w:rsidR="003C6421" w:rsidRPr="00757F53">
        <w:rPr>
          <w:rFonts w:ascii="Times New Roman" w:hAnsi="Times New Roman"/>
          <w:szCs w:val="20"/>
        </w:rPr>
        <w:t>. Осуществлять контроль</w:t>
      </w:r>
      <w:r w:rsidR="006C78E4" w:rsidRPr="00757F53">
        <w:rPr>
          <w:rFonts w:ascii="Times New Roman" w:hAnsi="Times New Roman"/>
          <w:szCs w:val="20"/>
        </w:rPr>
        <w:t xml:space="preserve"> над выполнением Управляющей компанией </w:t>
      </w:r>
      <w:r w:rsidRPr="00757F53">
        <w:rPr>
          <w:rFonts w:ascii="Times New Roman" w:hAnsi="Times New Roman"/>
          <w:szCs w:val="20"/>
        </w:rPr>
        <w:t xml:space="preserve">ее обязательств через </w:t>
      </w:r>
      <w:r w:rsidR="001634C4" w:rsidRPr="00757F53">
        <w:rPr>
          <w:rFonts w:ascii="Times New Roman" w:hAnsi="Times New Roman"/>
          <w:szCs w:val="20"/>
        </w:rPr>
        <w:t xml:space="preserve">уполномоченного </w:t>
      </w:r>
      <w:r w:rsidR="000475CB" w:rsidRPr="00757F53">
        <w:rPr>
          <w:rFonts w:ascii="Times New Roman" w:hAnsi="Times New Roman"/>
          <w:szCs w:val="20"/>
        </w:rPr>
        <w:t>представителя</w:t>
      </w:r>
      <w:r w:rsidRPr="00757F53">
        <w:rPr>
          <w:rFonts w:ascii="Times New Roman" w:hAnsi="Times New Roman"/>
          <w:szCs w:val="20"/>
        </w:rPr>
        <w:t>.</w:t>
      </w:r>
    </w:p>
    <w:p w:rsidR="00E0414E" w:rsidRPr="00757F53" w:rsidRDefault="00A221C9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Уполномоченный представитель собственников вправе </w:t>
      </w:r>
      <w:r w:rsidR="00E0414E" w:rsidRPr="00757F53">
        <w:rPr>
          <w:rFonts w:ascii="Times New Roman" w:hAnsi="Times New Roman"/>
          <w:szCs w:val="20"/>
        </w:rPr>
        <w:t xml:space="preserve">проверять и </w:t>
      </w:r>
      <w:r w:rsidRPr="00757F53">
        <w:rPr>
          <w:rFonts w:ascii="Times New Roman" w:hAnsi="Times New Roman"/>
          <w:szCs w:val="20"/>
        </w:rPr>
        <w:t>получать от Управляющей компании информацию о перечне</w:t>
      </w:r>
      <w:r w:rsidR="00E0414E" w:rsidRPr="00757F53">
        <w:rPr>
          <w:rFonts w:ascii="Times New Roman" w:hAnsi="Times New Roman"/>
          <w:szCs w:val="20"/>
        </w:rPr>
        <w:t>, объеме, качестве, стоимости оказанных услуг и выполненных работ</w:t>
      </w:r>
      <w:r w:rsidRPr="00757F53">
        <w:rPr>
          <w:rFonts w:ascii="Times New Roman" w:hAnsi="Times New Roman"/>
          <w:szCs w:val="20"/>
        </w:rPr>
        <w:t xml:space="preserve"> </w:t>
      </w:r>
      <w:r w:rsidR="00E0414E" w:rsidRPr="00757F53">
        <w:rPr>
          <w:rFonts w:ascii="Times New Roman" w:hAnsi="Times New Roman"/>
          <w:szCs w:val="20"/>
        </w:rPr>
        <w:t xml:space="preserve">за прошедший </w:t>
      </w:r>
      <w:r w:rsidRPr="00757F53">
        <w:rPr>
          <w:rFonts w:ascii="Times New Roman" w:hAnsi="Times New Roman"/>
          <w:szCs w:val="20"/>
        </w:rPr>
        <w:t>квартал</w:t>
      </w:r>
      <w:r w:rsidR="0033182E" w:rsidRPr="00757F53">
        <w:rPr>
          <w:rFonts w:ascii="Times New Roman" w:hAnsi="Times New Roman"/>
          <w:szCs w:val="20"/>
        </w:rPr>
        <w:t xml:space="preserve"> не позднее 20 рабочих дней с момента письменного обращения.</w:t>
      </w:r>
    </w:p>
    <w:p w:rsidR="00E0414E" w:rsidRPr="00757F53" w:rsidRDefault="00E0414E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Уполномоченный представитель собственников вправе принимать участие в приемке всех видов работ.</w:t>
      </w:r>
    </w:p>
    <w:p w:rsidR="0057750A" w:rsidRPr="00757F53" w:rsidRDefault="005C7D07" w:rsidP="00B970D5">
      <w:pPr>
        <w:autoSpaceDE w:val="0"/>
        <w:ind w:firstLine="581"/>
        <w:jc w:val="both"/>
        <w:rPr>
          <w:rFonts w:ascii="Times New Roman" w:hAnsi="Times New Roman"/>
          <w:szCs w:val="20"/>
        </w:rPr>
      </w:pPr>
      <w:proofErr w:type="gramStart"/>
      <w:r w:rsidRPr="00757F53">
        <w:rPr>
          <w:rFonts w:ascii="Times New Roman" w:hAnsi="Times New Roman"/>
          <w:szCs w:val="20"/>
        </w:rPr>
        <w:t>Уполномоченный представитель собственников</w:t>
      </w:r>
      <w:r w:rsidRPr="00757F53">
        <w:rPr>
          <w:rFonts w:ascii="Times New Roman" w:hAnsi="Times New Roman"/>
          <w:szCs w:val="20"/>
          <w:shd w:val="clear" w:color="auto" w:fill="FBFBF7"/>
        </w:rPr>
        <w:t xml:space="preserve"> </w:t>
      </w:r>
      <w:r w:rsidR="0057750A" w:rsidRPr="00757F53">
        <w:rPr>
          <w:rFonts w:ascii="Times New Roman" w:hAnsi="Times New Roman"/>
          <w:szCs w:val="20"/>
          <w:shd w:val="clear" w:color="auto" w:fill="FBFBF7"/>
        </w:rPr>
        <w:t>подписывает акты приемки оказанных услуг и (или) выполненных работ по содержанию и текущему ремонту общего имущества в многоквартирном доме, акты о нарушении нормативов качества или периодичности оказания услуг и (или) выполнения работ по содержанию и ремонту общего имущества в многоквартирном доме, акты о не предоставлении коммунальных услуг или предоставлении коммунальных услуг ненадлежащего качества</w:t>
      </w:r>
      <w:r w:rsidRPr="00757F53">
        <w:rPr>
          <w:rFonts w:ascii="Times New Roman" w:hAnsi="Times New Roman"/>
          <w:szCs w:val="20"/>
          <w:shd w:val="clear" w:color="auto" w:fill="FBFBF7"/>
        </w:rPr>
        <w:t>.</w:t>
      </w:r>
      <w:r w:rsidR="0057750A" w:rsidRPr="00757F53">
        <w:rPr>
          <w:rStyle w:val="apple-converted-space"/>
          <w:rFonts w:ascii="Times New Roman" w:hAnsi="Times New Roman"/>
          <w:szCs w:val="20"/>
          <w:shd w:val="clear" w:color="auto" w:fill="FBFBF7"/>
        </w:rPr>
        <w:t> </w:t>
      </w:r>
      <w:proofErr w:type="gramEnd"/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3.3.2. Привлекать для контроля качества выполняемых работ</w:t>
      </w:r>
      <w:r w:rsidR="003C6421" w:rsidRPr="00757F53">
        <w:rPr>
          <w:rFonts w:ascii="Times New Roman" w:hAnsi="Times New Roman"/>
          <w:szCs w:val="20"/>
        </w:rPr>
        <w:t xml:space="preserve"> и предоставляемых услуг   по </w:t>
      </w:r>
      <w:r w:rsidRPr="00757F53">
        <w:rPr>
          <w:rFonts w:ascii="Times New Roman" w:hAnsi="Times New Roman"/>
          <w:szCs w:val="20"/>
        </w:rPr>
        <w:t>настоящему Договору</w:t>
      </w:r>
      <w:r w:rsidR="003C6421" w:rsidRPr="00757F53">
        <w:rPr>
          <w:rFonts w:ascii="Times New Roman" w:hAnsi="Times New Roman"/>
          <w:szCs w:val="20"/>
        </w:rPr>
        <w:t xml:space="preserve"> специалистов, экспертов. Привлекаемые для контроля</w:t>
      </w:r>
      <w:r w:rsidRPr="00757F53">
        <w:rPr>
          <w:rFonts w:ascii="Times New Roman" w:hAnsi="Times New Roman"/>
          <w:szCs w:val="20"/>
        </w:rPr>
        <w:t xml:space="preserve"> </w:t>
      </w:r>
      <w:r w:rsidR="003C6421" w:rsidRPr="00757F53">
        <w:rPr>
          <w:rFonts w:ascii="Times New Roman" w:hAnsi="Times New Roman"/>
          <w:szCs w:val="20"/>
        </w:rPr>
        <w:t xml:space="preserve">специалисты, эксперты должны </w:t>
      </w:r>
      <w:r w:rsidRPr="00757F53">
        <w:rPr>
          <w:rFonts w:ascii="Times New Roman" w:hAnsi="Times New Roman"/>
          <w:szCs w:val="20"/>
        </w:rPr>
        <w:t>иметь соответствующее поручение собственников, оформленное в письменном виде.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3.3.3. Требовать изменения размера платы в случае неоказания части услуг и/</w:t>
      </w:r>
      <w:r w:rsidR="00810708" w:rsidRPr="00757F53">
        <w:rPr>
          <w:rFonts w:ascii="Times New Roman" w:hAnsi="Times New Roman"/>
          <w:szCs w:val="20"/>
        </w:rPr>
        <w:t xml:space="preserve">или невыполнения части работ по </w:t>
      </w:r>
      <w:r w:rsidRPr="00757F53">
        <w:rPr>
          <w:rFonts w:ascii="Times New Roman" w:hAnsi="Times New Roman"/>
          <w:szCs w:val="20"/>
        </w:rPr>
        <w:t xml:space="preserve">содержанию и текущему ремонту общего имущества в </w:t>
      </w:r>
      <w:r w:rsidR="00B80BC3" w:rsidRPr="00757F53">
        <w:rPr>
          <w:rFonts w:ascii="Times New Roman" w:hAnsi="Times New Roman"/>
          <w:szCs w:val="20"/>
        </w:rPr>
        <w:t>м</w:t>
      </w:r>
      <w:r w:rsidRPr="00757F53">
        <w:rPr>
          <w:rFonts w:ascii="Times New Roman" w:hAnsi="Times New Roman"/>
          <w:szCs w:val="20"/>
        </w:rPr>
        <w:t>ногоквартирном доме в соответствии с действующим законодательством.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3.3.4. Требовать изменения размера платы за коммунальные услуги</w:t>
      </w:r>
      <w:r w:rsidR="006C78E4" w:rsidRPr="00757F53">
        <w:rPr>
          <w:rFonts w:ascii="Times New Roman" w:hAnsi="Times New Roman"/>
          <w:szCs w:val="20"/>
        </w:rPr>
        <w:t xml:space="preserve"> при наличии заключенных договоров между управляющей компанией и </w:t>
      </w:r>
      <w:proofErr w:type="spellStart"/>
      <w:r w:rsidR="006C78E4" w:rsidRPr="00757F53">
        <w:rPr>
          <w:rFonts w:ascii="Times New Roman" w:hAnsi="Times New Roman"/>
          <w:szCs w:val="20"/>
        </w:rPr>
        <w:t>ресурсоснабжающей</w:t>
      </w:r>
      <w:proofErr w:type="spellEnd"/>
      <w:r w:rsidR="006C78E4" w:rsidRPr="00757F53">
        <w:rPr>
          <w:rFonts w:ascii="Times New Roman" w:hAnsi="Times New Roman"/>
          <w:szCs w:val="20"/>
        </w:rPr>
        <w:t xml:space="preserve"> организацией</w:t>
      </w:r>
      <w:r w:rsidRPr="00757F53">
        <w:rPr>
          <w:rFonts w:ascii="Times New Roman" w:hAnsi="Times New Roman"/>
          <w:szCs w:val="20"/>
        </w:rPr>
        <w:t xml:space="preserve"> при предоставлении  коммунальных услуг ненадлежащего качества и (или) с перерывами, превышающими установленную продолжительность, в порядке, установленном «Правилами предоставления коммунальных услуг гражданам», утвержденными Правительством Российской Федерации.</w:t>
      </w:r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3.3.5. Требовать от Управляющей </w:t>
      </w:r>
      <w:r w:rsidR="001634C4" w:rsidRPr="00757F53">
        <w:rPr>
          <w:rFonts w:ascii="Times New Roman" w:hAnsi="Times New Roman"/>
          <w:szCs w:val="20"/>
        </w:rPr>
        <w:t>компании</w:t>
      </w:r>
      <w:r w:rsidRPr="00757F53">
        <w:rPr>
          <w:rFonts w:ascii="Times New Roman" w:hAnsi="Times New Roman"/>
          <w:szCs w:val="20"/>
        </w:rPr>
        <w:t xml:space="preserve"> возмещения убытков, причиненных вследствие невыполнения либо недобросовестного выполнения Управляющей компанией своих обязанностей по настоящему Договору.</w:t>
      </w:r>
      <w:r w:rsidR="0085309C" w:rsidRPr="00757F53">
        <w:rPr>
          <w:rFonts w:ascii="Times New Roman" w:hAnsi="Times New Roman"/>
          <w:szCs w:val="20"/>
        </w:rPr>
        <w:t xml:space="preserve"> </w:t>
      </w:r>
    </w:p>
    <w:p w:rsidR="00044384" w:rsidRPr="00757F53" w:rsidRDefault="00A37681" w:rsidP="0033182E">
      <w:pPr>
        <w:autoSpaceDE w:val="0"/>
        <w:ind w:firstLine="581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>3.3.6. Требовать от Управляющей компании ежегодного представления отчета о выполнении настоящего Договора</w:t>
      </w:r>
      <w:r w:rsidR="001634C4" w:rsidRPr="00757F53">
        <w:rPr>
          <w:rFonts w:ascii="Times New Roman" w:hAnsi="Times New Roman"/>
          <w:color w:val="000000"/>
          <w:szCs w:val="20"/>
        </w:rPr>
        <w:t>.</w:t>
      </w:r>
    </w:p>
    <w:p w:rsidR="00AA69D0" w:rsidRPr="00757F53" w:rsidRDefault="00AA69D0" w:rsidP="0033182E">
      <w:pPr>
        <w:autoSpaceDE w:val="0"/>
        <w:ind w:firstLine="581"/>
        <w:jc w:val="both"/>
        <w:rPr>
          <w:rFonts w:ascii="Times New Roman" w:hAnsi="Times New Roman"/>
          <w:szCs w:val="20"/>
        </w:rPr>
      </w:pPr>
    </w:p>
    <w:p w:rsidR="00A37681" w:rsidRPr="00757F53" w:rsidRDefault="00A37681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>4. ПЛАТЕЖИ ПО ДОГОВОРУ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3"/>
          <w:szCs w:val="20"/>
        </w:rPr>
        <w:t xml:space="preserve">4.1. Собственник обязан ежемесячно до 25 (Двадцать пятого) числа месяца, следующего за 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истекшим месяцем, вносить на счет или в кассу Управляющей </w:t>
      </w:r>
      <w:r w:rsidR="001634C4" w:rsidRPr="00757F53">
        <w:rPr>
          <w:rFonts w:ascii="Times New Roman" w:hAnsi="Times New Roman"/>
          <w:color w:val="000000"/>
          <w:spacing w:val="4"/>
          <w:szCs w:val="20"/>
        </w:rPr>
        <w:t>компании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плату за </w:t>
      </w:r>
      <w:r w:rsidRPr="00757F53">
        <w:rPr>
          <w:rFonts w:ascii="Times New Roman" w:hAnsi="Times New Roman"/>
          <w:color w:val="000000"/>
          <w:spacing w:val="-2"/>
          <w:szCs w:val="20"/>
        </w:rPr>
        <w:t>помещение и коммунальные услуги</w:t>
      </w:r>
      <w:r w:rsidR="00FB4DD1" w:rsidRPr="00757F53">
        <w:rPr>
          <w:rFonts w:ascii="Times New Roman" w:hAnsi="Times New Roman"/>
          <w:color w:val="000000"/>
          <w:spacing w:val="-2"/>
          <w:szCs w:val="20"/>
        </w:rPr>
        <w:t>.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Управляющая организация оставляет за собой право заключить договор поручения с третьими лицами на прием п</w:t>
      </w:r>
      <w:r w:rsidR="00962FC3" w:rsidRPr="00757F53">
        <w:rPr>
          <w:rFonts w:ascii="Times New Roman" w:hAnsi="Times New Roman"/>
          <w:color w:val="000000"/>
          <w:spacing w:val="-2"/>
          <w:szCs w:val="20"/>
        </w:rPr>
        <w:t>латежей по настоящему Договору.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8"/>
          <w:szCs w:val="20"/>
        </w:rPr>
        <w:lastRenderedPageBreak/>
        <w:t xml:space="preserve">4.2. Плата за помещение и коммунальные услуги вносится на основании 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платежных документов, квитанций (счет - фактур), представленных Управляющей </w:t>
      </w:r>
      <w:r w:rsidR="007B7B7A" w:rsidRPr="00757F53">
        <w:rPr>
          <w:rFonts w:ascii="Times New Roman" w:hAnsi="Times New Roman"/>
          <w:color w:val="000000"/>
          <w:spacing w:val="4"/>
          <w:szCs w:val="20"/>
        </w:rPr>
        <w:t>компанией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Собственнику не 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позднее </w:t>
      </w:r>
      <w:r w:rsidR="00D17B83" w:rsidRPr="00757F53">
        <w:rPr>
          <w:rFonts w:ascii="Times New Roman" w:hAnsi="Times New Roman"/>
          <w:color w:val="000000"/>
          <w:spacing w:val="-1"/>
          <w:szCs w:val="20"/>
        </w:rPr>
        <w:t>10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 (</w:t>
      </w:r>
      <w:r w:rsidR="00D17B83" w:rsidRPr="00757F53">
        <w:rPr>
          <w:rFonts w:ascii="Times New Roman" w:hAnsi="Times New Roman"/>
          <w:color w:val="000000"/>
          <w:spacing w:val="-1"/>
          <w:szCs w:val="20"/>
        </w:rPr>
        <w:t>Десятого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) числа месяца, следующего </w:t>
      </w:r>
      <w:proofErr w:type="gramStart"/>
      <w:r w:rsidRPr="00757F53">
        <w:rPr>
          <w:rFonts w:ascii="Times New Roman" w:hAnsi="Times New Roman"/>
          <w:color w:val="000000"/>
          <w:spacing w:val="-1"/>
          <w:szCs w:val="20"/>
        </w:rPr>
        <w:t>за</w:t>
      </w:r>
      <w:proofErr w:type="gramEnd"/>
      <w:r w:rsidRPr="00757F53">
        <w:rPr>
          <w:rFonts w:ascii="Times New Roman" w:hAnsi="Times New Roman"/>
          <w:color w:val="000000"/>
          <w:spacing w:val="-1"/>
          <w:szCs w:val="20"/>
        </w:rPr>
        <w:t xml:space="preserve"> о</w:t>
      </w:r>
      <w:r w:rsidR="00962FC3" w:rsidRPr="00757F53">
        <w:rPr>
          <w:rFonts w:ascii="Times New Roman" w:hAnsi="Times New Roman"/>
          <w:color w:val="000000"/>
          <w:spacing w:val="-1"/>
          <w:szCs w:val="20"/>
        </w:rPr>
        <w:t>тчетным. При изменении в течение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 года тарифов на коммунальные услуги или порядка их расчетов (перерасчетов) Управляющая </w:t>
      </w:r>
      <w:r w:rsidR="007B7B7A" w:rsidRPr="00757F53">
        <w:rPr>
          <w:rFonts w:ascii="Times New Roman" w:hAnsi="Times New Roman"/>
          <w:color w:val="000000"/>
          <w:spacing w:val="-1"/>
          <w:szCs w:val="20"/>
        </w:rPr>
        <w:t>компания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 производит расчет (перерасчет) со дня их изменения.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4"/>
          <w:szCs w:val="20"/>
        </w:rPr>
      </w:pPr>
      <w:r w:rsidRPr="00757F53">
        <w:rPr>
          <w:rFonts w:ascii="Times New Roman" w:hAnsi="Times New Roman"/>
          <w:color w:val="000000"/>
          <w:spacing w:val="-1"/>
          <w:szCs w:val="20"/>
        </w:rPr>
        <w:t>4.3. Н</w:t>
      </w:r>
      <w:r w:rsidRPr="00757F53">
        <w:rPr>
          <w:rFonts w:ascii="Times New Roman" w:hAnsi="Times New Roman"/>
          <w:color w:val="000000"/>
          <w:spacing w:val="6"/>
          <w:szCs w:val="20"/>
        </w:rPr>
        <w:t xml:space="preserve">е использование помещений не является основанием  невнесения платы за </w:t>
      </w:r>
      <w:r w:rsidRPr="00757F53">
        <w:rPr>
          <w:rFonts w:ascii="Times New Roman" w:hAnsi="Times New Roman"/>
          <w:color w:val="000000"/>
          <w:szCs w:val="20"/>
        </w:rPr>
        <w:t xml:space="preserve">жилое помещение и коммунальные услуги. При временном отсутствии Собственника </w:t>
      </w:r>
      <w:r w:rsidRPr="00757F53">
        <w:rPr>
          <w:rFonts w:ascii="Times New Roman" w:hAnsi="Times New Roman"/>
          <w:color w:val="000000"/>
          <w:spacing w:val="8"/>
          <w:szCs w:val="20"/>
        </w:rPr>
        <w:t xml:space="preserve">внесение платы за отдельные виды коммунальных услуг, рассчитываемой исходя из 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нормативов потребления, осуществляется с учетом перерасчета платежей за период </w:t>
      </w:r>
      <w:r w:rsidRPr="00757F53">
        <w:rPr>
          <w:rFonts w:ascii="Times New Roman" w:hAnsi="Times New Roman"/>
          <w:color w:val="000000"/>
          <w:spacing w:val="5"/>
          <w:szCs w:val="20"/>
        </w:rPr>
        <w:t xml:space="preserve">временного отсутствия граждан в порядке, утверждаемом Правительством Российской </w:t>
      </w:r>
      <w:r w:rsidRPr="00757F53">
        <w:rPr>
          <w:rFonts w:ascii="Times New Roman" w:hAnsi="Times New Roman"/>
          <w:color w:val="000000"/>
          <w:spacing w:val="-4"/>
          <w:szCs w:val="20"/>
        </w:rPr>
        <w:t>Федерации.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9"/>
          <w:szCs w:val="20"/>
        </w:rPr>
        <w:t xml:space="preserve">4.4. В случае несвоевременного и (или) не полного внесения платы за 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помещение и коммунальные услуги Собственник уплачивает Управляющей </w:t>
      </w:r>
      <w:r w:rsidR="007B7B7A" w:rsidRPr="00757F53">
        <w:rPr>
          <w:rFonts w:ascii="Times New Roman" w:hAnsi="Times New Roman"/>
          <w:color w:val="000000"/>
          <w:spacing w:val="2"/>
          <w:szCs w:val="20"/>
        </w:rPr>
        <w:t>компании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 пени в размере одной трехсотой ставки рефинансирования Центрального банка 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Российской Федерации, действующей на момент оплаты, от не выплаченных в срок сумм, </w:t>
      </w:r>
      <w:r w:rsidRPr="00757F53">
        <w:rPr>
          <w:rFonts w:ascii="Times New Roman" w:hAnsi="Times New Roman"/>
          <w:color w:val="000000"/>
          <w:szCs w:val="20"/>
        </w:rPr>
        <w:t xml:space="preserve">за каждый день </w:t>
      </w:r>
      <w:proofErr w:type="gramStart"/>
      <w:r w:rsidRPr="00757F53">
        <w:rPr>
          <w:rFonts w:ascii="Times New Roman" w:hAnsi="Times New Roman"/>
          <w:color w:val="000000"/>
          <w:szCs w:val="20"/>
        </w:rPr>
        <w:t>просрочки</w:t>
      </w:r>
      <w:proofErr w:type="gramEnd"/>
      <w:r w:rsidRPr="00757F53">
        <w:rPr>
          <w:rFonts w:ascii="Times New Roman" w:hAnsi="Times New Roman"/>
          <w:color w:val="000000"/>
          <w:szCs w:val="20"/>
        </w:rPr>
        <w:t xml:space="preserve"> начиная со следующего дня после наступления установленного </w:t>
      </w:r>
      <w:r w:rsidRPr="00757F53">
        <w:rPr>
          <w:rFonts w:ascii="Times New Roman" w:hAnsi="Times New Roman"/>
          <w:color w:val="000000"/>
          <w:spacing w:val="-1"/>
          <w:szCs w:val="20"/>
        </w:rPr>
        <w:t>срока оплаты по день фактической выплаты включительно.</w:t>
      </w:r>
    </w:p>
    <w:p w:rsidR="00A37681" w:rsidRPr="00757F53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-1"/>
          <w:szCs w:val="20"/>
        </w:rPr>
        <w:t>4.5. Плата за помещение и коммунальные услуги включает в себя:</w:t>
      </w:r>
    </w:p>
    <w:p w:rsidR="00A37681" w:rsidRPr="00757F53" w:rsidRDefault="00A37681" w:rsidP="00362455">
      <w:pPr>
        <w:shd w:val="clear" w:color="auto" w:fill="FFFFFF"/>
        <w:tabs>
          <w:tab w:val="left" w:pos="968"/>
        </w:tabs>
        <w:ind w:left="10" w:firstLine="547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-10"/>
          <w:szCs w:val="20"/>
        </w:rPr>
        <w:t>а)</w:t>
      </w:r>
      <w:r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pacing w:val="14"/>
          <w:szCs w:val="20"/>
        </w:rPr>
        <w:t>плату за содержание и ремонт помещения (за услуги и работы по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содержанию, </w:t>
      </w:r>
      <w:r w:rsidR="0033182E" w:rsidRPr="00757F53">
        <w:rPr>
          <w:rFonts w:ascii="Times New Roman" w:hAnsi="Times New Roman"/>
          <w:color w:val="000000"/>
          <w:spacing w:val="4"/>
          <w:szCs w:val="20"/>
        </w:rPr>
        <w:t>ремонту общего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 имущества в многоквартирном доме);</w:t>
      </w:r>
    </w:p>
    <w:p w:rsidR="0033182E" w:rsidRPr="00757F53" w:rsidRDefault="00A37681" w:rsidP="00362455">
      <w:pPr>
        <w:shd w:val="clear" w:color="auto" w:fill="FFFFFF"/>
        <w:tabs>
          <w:tab w:val="left" w:pos="968"/>
        </w:tabs>
        <w:ind w:left="10" w:firstLine="547"/>
        <w:jc w:val="both"/>
        <w:rPr>
          <w:rFonts w:ascii="Times New Roman" w:hAnsi="Times New Roman"/>
          <w:color w:val="000000"/>
          <w:spacing w:val="-2"/>
          <w:szCs w:val="20"/>
        </w:rPr>
      </w:pP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Собранные денежные средства за текущий ремонт общего имущества дома имеют целевое назначение и подлежат использованию по мере необходимости по договорам подряда с соответствующим организациями в течени</w:t>
      </w:r>
      <w:r w:rsidR="005C7D07" w:rsidRPr="00757F53">
        <w:rPr>
          <w:rFonts w:ascii="Times New Roman" w:hAnsi="Times New Roman"/>
          <w:color w:val="000000"/>
          <w:spacing w:val="-2"/>
          <w:szCs w:val="20"/>
        </w:rPr>
        <w:t>е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срока действия договора, при этом могут носить накопительный характер.</w:t>
      </w:r>
      <w:proofErr w:type="gramEnd"/>
    </w:p>
    <w:p w:rsidR="00A37681" w:rsidRPr="00757F53" w:rsidRDefault="00A37681" w:rsidP="00362455">
      <w:pPr>
        <w:shd w:val="clear" w:color="auto" w:fill="FFFFFF"/>
        <w:tabs>
          <w:tab w:val="left" w:pos="968"/>
        </w:tabs>
        <w:ind w:left="10" w:firstLine="547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В случае изменения способа управления или выбора  иной управляющей организации Управляющая </w:t>
      </w:r>
      <w:r w:rsidR="007B7B7A" w:rsidRPr="00757F53">
        <w:rPr>
          <w:rFonts w:ascii="Times New Roman" w:hAnsi="Times New Roman"/>
          <w:color w:val="000000"/>
          <w:spacing w:val="-2"/>
          <w:szCs w:val="20"/>
        </w:rPr>
        <w:t>компания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обязуется передать все денежные средства, имеющие целевое назначение и не использованные  на момент передачи полномочий</w:t>
      </w:r>
      <w:r w:rsidR="0033182E" w:rsidRPr="00757F53">
        <w:rPr>
          <w:rFonts w:ascii="Times New Roman" w:hAnsi="Times New Roman"/>
          <w:color w:val="000000"/>
          <w:spacing w:val="-2"/>
          <w:szCs w:val="20"/>
        </w:rPr>
        <w:t xml:space="preserve"> вновь избранной управляющей компании</w:t>
      </w:r>
      <w:r w:rsidRPr="00757F53">
        <w:rPr>
          <w:rFonts w:ascii="Times New Roman" w:hAnsi="Times New Roman"/>
          <w:color w:val="000000"/>
          <w:spacing w:val="-2"/>
          <w:szCs w:val="20"/>
        </w:rPr>
        <w:t>.</w:t>
      </w:r>
    </w:p>
    <w:p w:rsidR="00A37681" w:rsidRPr="00757F53" w:rsidRDefault="00A37681" w:rsidP="00362455">
      <w:pPr>
        <w:shd w:val="clear" w:color="auto" w:fill="FFFFFF"/>
        <w:tabs>
          <w:tab w:val="left" w:pos="5312"/>
        </w:tabs>
        <w:ind w:left="562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11"/>
          <w:szCs w:val="20"/>
        </w:rPr>
        <w:t>б)</w:t>
      </w:r>
      <w:r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pacing w:val="-2"/>
          <w:szCs w:val="20"/>
        </w:rPr>
        <w:t>плату за коммунальные услуги.</w:t>
      </w:r>
    </w:p>
    <w:p w:rsidR="00A37681" w:rsidRPr="00757F53" w:rsidRDefault="00A37681" w:rsidP="00362455">
      <w:pPr>
        <w:shd w:val="clear" w:color="auto" w:fill="FFFFFF"/>
        <w:tabs>
          <w:tab w:val="left" w:pos="1231"/>
        </w:tabs>
        <w:ind w:left="-21" w:firstLine="581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4"/>
          <w:szCs w:val="20"/>
        </w:rPr>
        <w:t>4.</w:t>
      </w:r>
      <w:r w:rsidR="007C1283" w:rsidRPr="00757F53">
        <w:rPr>
          <w:rFonts w:ascii="Times New Roman" w:hAnsi="Times New Roman"/>
          <w:color w:val="000000"/>
          <w:spacing w:val="4"/>
          <w:szCs w:val="20"/>
        </w:rPr>
        <w:t>6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. Размер платы за содержание и ремонт помещения, а также </w:t>
      </w:r>
      <w:r w:rsidRPr="00757F53">
        <w:rPr>
          <w:rFonts w:ascii="Times New Roman" w:hAnsi="Times New Roman"/>
          <w:color w:val="000000"/>
          <w:spacing w:val="1"/>
          <w:szCs w:val="20"/>
        </w:rPr>
        <w:t xml:space="preserve">коммунальные услуги определяется исходя из общей площади помещения, находящегося </w:t>
      </w:r>
      <w:r w:rsidRPr="00757F53">
        <w:rPr>
          <w:rFonts w:ascii="Times New Roman" w:hAnsi="Times New Roman"/>
          <w:color w:val="000000"/>
          <w:spacing w:val="8"/>
          <w:szCs w:val="20"/>
        </w:rPr>
        <w:t>в собственности Собственника и количества зарегистрированны</w:t>
      </w:r>
      <w:proofErr w:type="gramStart"/>
      <w:r w:rsidRPr="00757F53">
        <w:rPr>
          <w:rFonts w:ascii="Times New Roman" w:hAnsi="Times New Roman"/>
          <w:color w:val="000000"/>
          <w:spacing w:val="8"/>
          <w:szCs w:val="20"/>
        </w:rPr>
        <w:t>х(</w:t>
      </w:r>
      <w:proofErr w:type="gramEnd"/>
      <w:r w:rsidRPr="00757F53">
        <w:rPr>
          <w:rFonts w:ascii="Times New Roman" w:hAnsi="Times New Roman"/>
          <w:color w:val="000000"/>
          <w:spacing w:val="8"/>
          <w:szCs w:val="20"/>
        </w:rPr>
        <w:t xml:space="preserve">проживающих) граждан в данном помещении, указанной в настоящем договоре и цены (тарифа) на </w:t>
      </w:r>
      <w:r w:rsidRPr="00757F53">
        <w:rPr>
          <w:rFonts w:ascii="Times New Roman" w:hAnsi="Times New Roman"/>
          <w:color w:val="000000"/>
          <w:spacing w:val="-1"/>
          <w:szCs w:val="20"/>
        </w:rPr>
        <w:t>услуги (работы).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4.</w:t>
      </w:r>
      <w:r w:rsidR="007C1283" w:rsidRPr="00757F53">
        <w:rPr>
          <w:rFonts w:ascii="Times New Roman" w:hAnsi="Times New Roman" w:cs="Times New Roman"/>
        </w:rPr>
        <w:t>7</w:t>
      </w:r>
      <w:r w:rsidRPr="00757F53">
        <w:rPr>
          <w:rFonts w:ascii="Times New Roman" w:hAnsi="Times New Roman" w:cs="Times New Roman"/>
        </w:rPr>
        <w:t xml:space="preserve">. </w:t>
      </w:r>
      <w:proofErr w:type="gramStart"/>
      <w:r w:rsidRPr="00757F53">
        <w:rPr>
          <w:rFonts w:ascii="Times New Roman" w:hAnsi="Times New Roman" w:cs="Times New Roman"/>
        </w:rPr>
        <w:t>Размер платы за содержание и ремонт помещения определяется в соответствии с тарифными ставками</w:t>
      </w:r>
      <w:r w:rsidR="009E62CD" w:rsidRPr="00757F53">
        <w:rPr>
          <w:rFonts w:ascii="Times New Roman" w:hAnsi="Times New Roman" w:cs="Times New Roman"/>
        </w:rPr>
        <w:t>,</w:t>
      </w:r>
      <w:r w:rsidRPr="00757F53">
        <w:rPr>
          <w:rFonts w:ascii="Times New Roman" w:hAnsi="Times New Roman" w:cs="Times New Roman"/>
        </w:rPr>
        <w:t xml:space="preserve"> указанными в Приложении</w:t>
      </w:r>
      <w:r w:rsidR="009E62CD" w:rsidRPr="00757F53">
        <w:rPr>
          <w:rFonts w:ascii="Times New Roman" w:hAnsi="Times New Roman" w:cs="Times New Roman"/>
        </w:rPr>
        <w:t xml:space="preserve"> № 3</w:t>
      </w:r>
      <w:r w:rsidRPr="00757F53">
        <w:rPr>
          <w:rFonts w:ascii="Times New Roman" w:hAnsi="Times New Roman" w:cs="Times New Roman"/>
        </w:rPr>
        <w:t>, являющимся неотъемлемой частью настоящего Договора.</w:t>
      </w:r>
      <w:proofErr w:type="gramEnd"/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4.</w:t>
      </w:r>
      <w:r w:rsidR="007C1283" w:rsidRPr="00757F53">
        <w:rPr>
          <w:rFonts w:ascii="Times New Roman" w:hAnsi="Times New Roman" w:cs="Times New Roman"/>
        </w:rPr>
        <w:t>8</w:t>
      </w:r>
      <w:r w:rsidRPr="00757F53">
        <w:rPr>
          <w:rFonts w:ascii="Times New Roman" w:hAnsi="Times New Roman" w:cs="Times New Roman"/>
        </w:rPr>
        <w:t>. Размер платы за коммунальные услуги (</w:t>
      </w:r>
      <w:r w:rsidRPr="00757F53">
        <w:rPr>
          <w:rFonts w:ascii="Times New Roman" w:hAnsi="Times New Roman" w:cs="Times New Roman"/>
          <w:color w:val="000000"/>
        </w:rPr>
        <w:t>холодное водоснабжени</w:t>
      </w:r>
      <w:r w:rsidR="003D3944" w:rsidRPr="00757F53">
        <w:rPr>
          <w:rFonts w:ascii="Times New Roman" w:hAnsi="Times New Roman" w:cs="Times New Roman"/>
          <w:color w:val="000000"/>
        </w:rPr>
        <w:t>е</w:t>
      </w:r>
      <w:r w:rsidR="00370943" w:rsidRPr="00757F53">
        <w:rPr>
          <w:rFonts w:ascii="Times New Roman" w:hAnsi="Times New Roman" w:cs="Times New Roman"/>
          <w:color w:val="000000"/>
        </w:rPr>
        <w:t xml:space="preserve"> и</w:t>
      </w:r>
      <w:r w:rsidR="003D3944" w:rsidRPr="00757F53">
        <w:rPr>
          <w:rFonts w:ascii="Times New Roman" w:hAnsi="Times New Roman" w:cs="Times New Roman"/>
          <w:color w:val="000000"/>
        </w:rPr>
        <w:t xml:space="preserve"> водоотведение, </w:t>
      </w:r>
      <w:r w:rsidR="00370943" w:rsidRPr="00757F53">
        <w:rPr>
          <w:rFonts w:ascii="Times New Roman" w:hAnsi="Times New Roman" w:cs="Times New Roman"/>
          <w:color w:val="000000"/>
        </w:rPr>
        <w:t>электро</w:t>
      </w:r>
      <w:r w:rsidR="003D3944" w:rsidRPr="00757F53">
        <w:rPr>
          <w:rFonts w:ascii="Times New Roman" w:hAnsi="Times New Roman" w:cs="Times New Roman"/>
          <w:color w:val="000000"/>
        </w:rPr>
        <w:t>снабжение</w:t>
      </w:r>
      <w:r w:rsidRPr="00757F53">
        <w:rPr>
          <w:rFonts w:ascii="Times New Roman" w:hAnsi="Times New Roman" w:cs="Times New Roman"/>
          <w:color w:val="000000"/>
        </w:rPr>
        <w:t>)</w:t>
      </w:r>
      <w:r w:rsidRPr="00757F53">
        <w:rPr>
          <w:rFonts w:ascii="Times New Roman" w:hAnsi="Times New Roman" w:cs="Times New Roman"/>
        </w:rPr>
        <w:t xml:space="preserve"> определяется в соответствии с тарифными ставками, установленными РЭК Свердловской области и уполномоченным органом местного самоуправления.</w:t>
      </w:r>
    </w:p>
    <w:p w:rsidR="00A37681" w:rsidRPr="00757F53" w:rsidRDefault="007C1283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4.9</w:t>
      </w:r>
      <w:r w:rsidR="00A37681" w:rsidRPr="00757F53">
        <w:rPr>
          <w:rFonts w:ascii="Times New Roman" w:hAnsi="Times New Roman" w:cs="Times New Roman"/>
        </w:rPr>
        <w:t>. Размер платы за оказанные работы и услуги, указанные в п.</w:t>
      </w:r>
      <w:r w:rsidR="001D3A61" w:rsidRPr="00757F53">
        <w:rPr>
          <w:rFonts w:ascii="Times New Roman" w:hAnsi="Times New Roman" w:cs="Times New Roman"/>
        </w:rPr>
        <w:t xml:space="preserve"> </w:t>
      </w:r>
      <w:r w:rsidR="00A37681" w:rsidRPr="00757F53">
        <w:rPr>
          <w:rFonts w:ascii="Times New Roman" w:hAnsi="Times New Roman" w:cs="Times New Roman"/>
        </w:rPr>
        <w:t>4.8 настоящего Договора, и обслуживание жилого или нежилого помещения может быть изменен на основании нормативно-правовых актов органов государственной власти и местного самоуправления.</w:t>
      </w:r>
    </w:p>
    <w:p w:rsidR="00A37681" w:rsidRPr="00757F53" w:rsidRDefault="00A37681" w:rsidP="00362455">
      <w:pPr>
        <w:autoSpaceDE w:val="0"/>
        <w:ind w:firstLine="540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-1"/>
          <w:szCs w:val="20"/>
        </w:rPr>
        <w:t>4.1</w:t>
      </w:r>
      <w:r w:rsidR="007C1283" w:rsidRPr="00757F53">
        <w:rPr>
          <w:rFonts w:ascii="Times New Roman" w:hAnsi="Times New Roman"/>
          <w:color w:val="000000"/>
          <w:spacing w:val="-1"/>
          <w:szCs w:val="20"/>
        </w:rPr>
        <w:t>0</w:t>
      </w:r>
      <w:r w:rsidRPr="00757F53">
        <w:rPr>
          <w:rFonts w:ascii="Times New Roman" w:hAnsi="Times New Roman"/>
          <w:color w:val="000000"/>
          <w:spacing w:val="-1"/>
          <w:szCs w:val="20"/>
        </w:rPr>
        <w:t>. В случае изменения в установленном порядке тарифов на коммунальные услуги Управляющая компания применяет новые тарифы со дня вступления в силу соответствующего нормативного правового акта.</w:t>
      </w:r>
    </w:p>
    <w:p w:rsidR="00AA69D0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4.1</w:t>
      </w:r>
      <w:r w:rsidR="007C1283" w:rsidRPr="00757F53">
        <w:rPr>
          <w:rFonts w:ascii="Times New Roman" w:hAnsi="Times New Roman" w:cs="Times New Roman"/>
        </w:rPr>
        <w:t>1</w:t>
      </w:r>
      <w:r w:rsidRPr="00757F53">
        <w:rPr>
          <w:rFonts w:ascii="Times New Roman" w:hAnsi="Times New Roman" w:cs="Times New Roman"/>
        </w:rPr>
        <w:t xml:space="preserve">. При предоставлении коммунальных услуг ненадлежащего качества и (или) с перерывами, превышающими установленную продолжительность, изменение размера платы за коммунальные услуги определяется в порядке, установленном «Правилами предоставления коммунальных услуг», утвержденных Постановлением Правительства РФ </w:t>
      </w:r>
      <w:r w:rsidR="001D3A61" w:rsidRPr="00757F53">
        <w:rPr>
          <w:rFonts w:ascii="Times New Roman" w:hAnsi="Times New Roman" w:cs="Times New Roman"/>
        </w:rPr>
        <w:t xml:space="preserve"> </w:t>
      </w:r>
      <w:r w:rsidRPr="00757F53">
        <w:rPr>
          <w:rFonts w:ascii="Times New Roman" w:hAnsi="Times New Roman" w:cs="Times New Roman"/>
        </w:rPr>
        <w:t>№</w:t>
      </w:r>
      <w:r w:rsidR="001D3A61" w:rsidRPr="00757F53">
        <w:rPr>
          <w:rFonts w:ascii="Times New Roman" w:hAnsi="Times New Roman" w:cs="Times New Roman"/>
        </w:rPr>
        <w:t xml:space="preserve"> </w:t>
      </w:r>
      <w:r w:rsidR="0033182E" w:rsidRPr="00757F53">
        <w:rPr>
          <w:rFonts w:ascii="Times New Roman" w:hAnsi="Times New Roman" w:cs="Times New Roman"/>
        </w:rPr>
        <w:t>354</w:t>
      </w:r>
      <w:r w:rsidRPr="00757F53">
        <w:rPr>
          <w:rFonts w:ascii="Times New Roman" w:hAnsi="Times New Roman" w:cs="Times New Roman"/>
        </w:rPr>
        <w:t xml:space="preserve"> от </w:t>
      </w:r>
      <w:r w:rsidR="0033182E" w:rsidRPr="00757F53">
        <w:rPr>
          <w:rFonts w:ascii="Times New Roman" w:hAnsi="Times New Roman" w:cs="Times New Roman"/>
        </w:rPr>
        <w:t>06</w:t>
      </w:r>
      <w:r w:rsidRPr="00757F53">
        <w:rPr>
          <w:rFonts w:ascii="Times New Roman" w:hAnsi="Times New Roman" w:cs="Times New Roman"/>
        </w:rPr>
        <w:t>.05.20</w:t>
      </w:r>
      <w:r w:rsidR="0033182E" w:rsidRPr="00757F53">
        <w:rPr>
          <w:rFonts w:ascii="Times New Roman" w:hAnsi="Times New Roman" w:cs="Times New Roman"/>
        </w:rPr>
        <w:t>11</w:t>
      </w:r>
      <w:r w:rsidRPr="00757F53">
        <w:rPr>
          <w:rFonts w:ascii="Times New Roman" w:hAnsi="Times New Roman" w:cs="Times New Roman"/>
        </w:rPr>
        <w:t xml:space="preserve"> г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.</w:t>
      </w:r>
    </w:p>
    <w:p w:rsidR="00A37681" w:rsidRPr="00757F53" w:rsidRDefault="00A37681" w:rsidP="00240A9D">
      <w:pPr>
        <w:autoSpaceDE w:val="0"/>
        <w:jc w:val="center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b/>
          <w:szCs w:val="20"/>
        </w:rPr>
        <w:t>5. ОСУЩЕСТВЛЕНИЕ КОНТРОЛЯ ПО ДОГОВОРУ.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5.1</w:t>
      </w:r>
      <w:r w:rsidR="00D913DA" w:rsidRPr="00757F53">
        <w:rPr>
          <w:rFonts w:ascii="Times New Roman" w:hAnsi="Times New Roman"/>
          <w:szCs w:val="20"/>
        </w:rPr>
        <w:t xml:space="preserve">. </w:t>
      </w:r>
      <w:r w:rsidRPr="00757F53">
        <w:rPr>
          <w:rFonts w:ascii="Times New Roman" w:hAnsi="Times New Roman"/>
          <w:szCs w:val="20"/>
        </w:rPr>
        <w:t xml:space="preserve">Контроль над деятельностью Управляющей </w:t>
      </w:r>
      <w:r w:rsidR="007B7B7A" w:rsidRPr="00757F53">
        <w:rPr>
          <w:rFonts w:ascii="Times New Roman" w:hAnsi="Times New Roman"/>
          <w:szCs w:val="20"/>
        </w:rPr>
        <w:t>компании</w:t>
      </w:r>
      <w:r w:rsidRPr="00757F53">
        <w:rPr>
          <w:rFonts w:ascii="Times New Roman" w:hAnsi="Times New Roman"/>
          <w:szCs w:val="20"/>
        </w:rPr>
        <w:t xml:space="preserve"> в части исполнения настоящего Договора осуществляется  </w:t>
      </w:r>
      <w:r w:rsidR="007B7B7A" w:rsidRPr="00757F53">
        <w:rPr>
          <w:rFonts w:ascii="Times New Roman" w:hAnsi="Times New Roman"/>
          <w:szCs w:val="20"/>
        </w:rPr>
        <w:t>уполномоченным представителем собственников</w:t>
      </w:r>
      <w:r w:rsidRPr="00757F53">
        <w:rPr>
          <w:rFonts w:ascii="Times New Roman" w:hAnsi="Times New Roman"/>
          <w:szCs w:val="20"/>
        </w:rPr>
        <w:t xml:space="preserve"> в соответствии с полномочиями</w:t>
      </w:r>
      <w:r w:rsidR="007B7B7A" w:rsidRPr="00757F53">
        <w:rPr>
          <w:rFonts w:ascii="Times New Roman" w:hAnsi="Times New Roman"/>
          <w:szCs w:val="20"/>
        </w:rPr>
        <w:t>,</w:t>
      </w:r>
      <w:r w:rsidRPr="00757F53">
        <w:rPr>
          <w:rFonts w:ascii="Times New Roman" w:hAnsi="Times New Roman"/>
          <w:szCs w:val="20"/>
        </w:rPr>
        <w:t xml:space="preserve"> установленными на общем собрании и в порядке определенном насто</w:t>
      </w:r>
      <w:r w:rsidR="00D913DA" w:rsidRPr="00757F53">
        <w:rPr>
          <w:rFonts w:ascii="Times New Roman" w:hAnsi="Times New Roman"/>
          <w:szCs w:val="20"/>
        </w:rPr>
        <w:t>ящим договором.</w:t>
      </w:r>
    </w:p>
    <w:p w:rsidR="00A37681" w:rsidRPr="00757F53" w:rsidRDefault="00A37681" w:rsidP="00362455">
      <w:pPr>
        <w:autoSpaceDE w:val="0"/>
        <w:ind w:firstLine="581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5.1.1. Контроль осуществляется путем:</w:t>
      </w:r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получения от ответственных лиц У</w:t>
      </w:r>
      <w:r w:rsidR="00924F20" w:rsidRPr="00757F53">
        <w:rPr>
          <w:rFonts w:ascii="Times New Roman" w:hAnsi="Times New Roman"/>
          <w:szCs w:val="20"/>
        </w:rPr>
        <w:t xml:space="preserve">правляющей компании не позднее </w:t>
      </w:r>
      <w:r w:rsidR="003933F1" w:rsidRPr="00757F53">
        <w:rPr>
          <w:rFonts w:ascii="Times New Roman" w:hAnsi="Times New Roman"/>
          <w:szCs w:val="20"/>
        </w:rPr>
        <w:t xml:space="preserve">20 </w:t>
      </w:r>
      <w:r w:rsidRPr="00757F53">
        <w:rPr>
          <w:rFonts w:ascii="Times New Roman" w:hAnsi="Times New Roman"/>
          <w:szCs w:val="20"/>
        </w:rPr>
        <w:t xml:space="preserve">рабочих дней </w:t>
      </w:r>
      <w:proofErr w:type="gramStart"/>
      <w:r w:rsidRPr="00757F53">
        <w:rPr>
          <w:rFonts w:ascii="Times New Roman" w:hAnsi="Times New Roman"/>
          <w:szCs w:val="20"/>
        </w:rPr>
        <w:t>с даты обращения</w:t>
      </w:r>
      <w:proofErr w:type="gramEnd"/>
      <w:r w:rsidRPr="00757F53">
        <w:rPr>
          <w:rFonts w:ascii="Times New Roman" w:hAnsi="Times New Roman"/>
          <w:szCs w:val="20"/>
        </w:rPr>
        <w:t xml:space="preserve"> информации о перечнях, объемах, качестве</w:t>
      </w:r>
      <w:r w:rsidR="005C7D07" w:rsidRPr="00757F53">
        <w:rPr>
          <w:rFonts w:ascii="Times New Roman" w:hAnsi="Times New Roman"/>
          <w:szCs w:val="20"/>
        </w:rPr>
        <w:t>, стоимости</w:t>
      </w:r>
      <w:r w:rsidRPr="00757F53">
        <w:rPr>
          <w:rFonts w:ascii="Times New Roman" w:hAnsi="Times New Roman"/>
          <w:szCs w:val="20"/>
        </w:rPr>
        <w:t xml:space="preserve"> и периодичности оказанных у</w:t>
      </w:r>
      <w:r w:rsidR="00D913DA" w:rsidRPr="00757F53">
        <w:rPr>
          <w:rFonts w:ascii="Times New Roman" w:hAnsi="Times New Roman"/>
          <w:szCs w:val="20"/>
        </w:rPr>
        <w:t>слуг и (или) выполненных работ</w:t>
      </w:r>
      <w:r w:rsidR="005C7D07" w:rsidRPr="00757F53">
        <w:rPr>
          <w:rFonts w:ascii="Times New Roman" w:hAnsi="Times New Roman"/>
          <w:szCs w:val="20"/>
        </w:rPr>
        <w:t xml:space="preserve"> за прошедший квартал</w:t>
      </w:r>
      <w:r w:rsidR="00D913DA" w:rsidRPr="00757F53">
        <w:rPr>
          <w:rFonts w:ascii="Times New Roman" w:hAnsi="Times New Roman"/>
          <w:szCs w:val="20"/>
        </w:rPr>
        <w:t>;</w:t>
      </w:r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проверки объемов, качества и периодичности оказания услуг и выполнения работ (в том числе путем проведения соответствующей экспертизы</w:t>
      </w:r>
      <w:r w:rsidR="00065321" w:rsidRPr="00757F53">
        <w:rPr>
          <w:rFonts w:ascii="Times New Roman" w:hAnsi="Times New Roman"/>
          <w:szCs w:val="20"/>
        </w:rPr>
        <w:t xml:space="preserve"> за счет средств собственников</w:t>
      </w:r>
      <w:r w:rsidRPr="00757F53">
        <w:rPr>
          <w:rFonts w:ascii="Times New Roman" w:hAnsi="Times New Roman"/>
          <w:szCs w:val="20"/>
        </w:rPr>
        <w:t>);</w:t>
      </w:r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участия в осмотрах общего имущества, в том числе кровель, подвалов, а также участия в проверках технического состояния инженерных систем и оборудования с целью подготовки предложений по их ремонту;</w:t>
      </w:r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участия в приемке всех видов работ, в том числе по подготовке дома к сезонной эксплуатации;</w:t>
      </w:r>
    </w:p>
    <w:p w:rsidR="005C7D07" w:rsidRPr="00757F53" w:rsidRDefault="00BE254B" w:rsidP="00BE254B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 </w:t>
      </w:r>
      <w:proofErr w:type="gramStart"/>
      <w:r w:rsidRPr="00757F53">
        <w:rPr>
          <w:rFonts w:ascii="Times New Roman" w:hAnsi="Times New Roman"/>
          <w:szCs w:val="20"/>
          <w:shd w:val="clear" w:color="auto" w:fill="FBFBF7"/>
        </w:rPr>
        <w:t xml:space="preserve">подписания актов приемки оказанных услуг и (или) </w:t>
      </w:r>
      <w:r w:rsidR="005C7D07" w:rsidRPr="00757F53">
        <w:rPr>
          <w:rFonts w:ascii="Times New Roman" w:hAnsi="Times New Roman"/>
          <w:szCs w:val="20"/>
          <w:shd w:val="clear" w:color="auto" w:fill="FBFBF7"/>
        </w:rPr>
        <w:t>выполненных работ по содержанию и текущему ремонту общего имущества в многоквартирном доме, акт</w:t>
      </w:r>
      <w:r w:rsidRPr="00757F53">
        <w:rPr>
          <w:rFonts w:ascii="Times New Roman" w:hAnsi="Times New Roman"/>
          <w:szCs w:val="20"/>
          <w:shd w:val="clear" w:color="auto" w:fill="FBFBF7"/>
        </w:rPr>
        <w:t>ов</w:t>
      </w:r>
      <w:r w:rsidR="005C7D07" w:rsidRPr="00757F53">
        <w:rPr>
          <w:rFonts w:ascii="Times New Roman" w:hAnsi="Times New Roman"/>
          <w:szCs w:val="20"/>
          <w:shd w:val="clear" w:color="auto" w:fill="FBFBF7"/>
        </w:rPr>
        <w:t xml:space="preserve"> о нарушении нормативов качества или периодичности оказания услуг и (или) выполнения работ по содержанию и ремонту общего имущества в многоквартирном доме, акты о не предоставлении коммунальных услуг или предоставлении коммунальных услуг ненадлежащего качества.</w:t>
      </w:r>
      <w:r w:rsidR="005C7D07" w:rsidRPr="00757F53">
        <w:rPr>
          <w:rStyle w:val="apple-converted-space"/>
          <w:rFonts w:ascii="Times New Roman" w:hAnsi="Times New Roman"/>
          <w:szCs w:val="20"/>
          <w:shd w:val="clear" w:color="auto" w:fill="FBFBF7"/>
        </w:rPr>
        <w:t> </w:t>
      </w:r>
      <w:proofErr w:type="gramEnd"/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подачи в письменном виде жалоб, претензий и прочих обращений для устранения выявленных дефектов с проверкой полноты и своевременности их устранения;</w:t>
      </w:r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инициирования созыва внеочередного общего собрания собственников для принятия решений по фактам выявленных нарушений и не</w:t>
      </w:r>
      <w:r w:rsidR="00C349AF" w:rsidRPr="00757F53">
        <w:rPr>
          <w:rFonts w:ascii="Times New Roman" w:hAnsi="Times New Roman"/>
          <w:szCs w:val="20"/>
        </w:rPr>
        <w:t xml:space="preserve"> </w:t>
      </w:r>
      <w:r w:rsidRPr="00757F53">
        <w:rPr>
          <w:rFonts w:ascii="Times New Roman" w:hAnsi="Times New Roman"/>
          <w:szCs w:val="20"/>
        </w:rPr>
        <w:t>реагированию Управляющей компании на обращения Собственника с уведомлением о проведении такого собрания (указанием даты, времени и места) Управляющей компании</w:t>
      </w:r>
      <w:r w:rsidR="0078060F" w:rsidRPr="00757F53">
        <w:rPr>
          <w:rFonts w:ascii="Times New Roman" w:hAnsi="Times New Roman"/>
          <w:szCs w:val="20"/>
        </w:rPr>
        <w:t xml:space="preserve"> не менее</w:t>
      </w:r>
      <w:proofErr w:type="gramStart"/>
      <w:r w:rsidR="0078060F" w:rsidRPr="00757F53">
        <w:rPr>
          <w:rFonts w:ascii="Times New Roman" w:hAnsi="Times New Roman"/>
          <w:szCs w:val="20"/>
        </w:rPr>
        <w:t>,</w:t>
      </w:r>
      <w:proofErr w:type="gramEnd"/>
      <w:r w:rsidR="0078060F" w:rsidRPr="00757F53">
        <w:rPr>
          <w:rFonts w:ascii="Times New Roman" w:hAnsi="Times New Roman"/>
          <w:szCs w:val="20"/>
        </w:rPr>
        <w:t xml:space="preserve"> чем за 10 дней в письменном виде</w:t>
      </w:r>
      <w:r w:rsidRPr="00757F53">
        <w:rPr>
          <w:rFonts w:ascii="Times New Roman" w:hAnsi="Times New Roman"/>
          <w:szCs w:val="20"/>
        </w:rPr>
        <w:t>;</w:t>
      </w:r>
    </w:p>
    <w:p w:rsidR="00A37681" w:rsidRPr="00757F53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обращения в органы, осуществляющие государственный контроль над использованием и сохранностью </w:t>
      </w:r>
      <w:r w:rsidRPr="00757F53">
        <w:rPr>
          <w:rFonts w:ascii="Times New Roman" w:hAnsi="Times New Roman"/>
          <w:szCs w:val="20"/>
        </w:rPr>
        <w:lastRenderedPageBreak/>
        <w:t>жилищного фонда, его соответствия установленным требованиям   для   административного   воздействия,   обращения   в   другие   инстанции согласно действующему законодательству.</w:t>
      </w:r>
    </w:p>
    <w:p w:rsidR="00A37681" w:rsidRPr="00757F53" w:rsidRDefault="00A37681" w:rsidP="00362455">
      <w:pPr>
        <w:autoSpaceDE w:val="0"/>
        <w:ind w:firstLine="57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5.2. В  случаях наруше</w:t>
      </w:r>
      <w:r w:rsidR="006A632B" w:rsidRPr="00757F53">
        <w:rPr>
          <w:rFonts w:ascii="Times New Roman" w:hAnsi="Times New Roman"/>
          <w:szCs w:val="20"/>
        </w:rPr>
        <w:t xml:space="preserve">ния условий Договора по требованию любой </w:t>
      </w:r>
      <w:r w:rsidRPr="00757F53">
        <w:rPr>
          <w:rFonts w:ascii="Times New Roman" w:hAnsi="Times New Roman"/>
          <w:szCs w:val="20"/>
        </w:rPr>
        <w:t>из Сторон Договора составляется акт о нарушениях, к которым относятся:</w:t>
      </w:r>
    </w:p>
    <w:p w:rsidR="00A37681" w:rsidRPr="00757F53" w:rsidRDefault="006A632B" w:rsidP="00362455">
      <w:pPr>
        <w:autoSpaceDE w:val="0"/>
        <w:ind w:firstLine="592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-нарушения качества услуг </w:t>
      </w:r>
      <w:r w:rsidR="00A37681" w:rsidRPr="00757F53">
        <w:rPr>
          <w:rFonts w:ascii="Times New Roman" w:hAnsi="Times New Roman"/>
          <w:szCs w:val="20"/>
        </w:rPr>
        <w:t>и работ по уп</w:t>
      </w:r>
      <w:r w:rsidRPr="00757F53">
        <w:rPr>
          <w:rFonts w:ascii="Times New Roman" w:hAnsi="Times New Roman"/>
          <w:szCs w:val="20"/>
        </w:rPr>
        <w:t xml:space="preserve">равлению </w:t>
      </w:r>
      <w:r w:rsidR="00BE254B" w:rsidRPr="00757F53">
        <w:rPr>
          <w:rFonts w:ascii="Times New Roman" w:hAnsi="Times New Roman"/>
          <w:szCs w:val="20"/>
        </w:rPr>
        <w:t>м</w:t>
      </w:r>
      <w:r w:rsidRPr="00757F53">
        <w:rPr>
          <w:rFonts w:ascii="Times New Roman" w:hAnsi="Times New Roman"/>
          <w:szCs w:val="20"/>
        </w:rPr>
        <w:t xml:space="preserve">ногоквартирным домом, </w:t>
      </w:r>
      <w:r w:rsidR="00A37681" w:rsidRPr="00757F53">
        <w:rPr>
          <w:rFonts w:ascii="Times New Roman" w:hAnsi="Times New Roman"/>
          <w:szCs w:val="20"/>
        </w:rPr>
        <w:t xml:space="preserve">содержанию и ремонту общего имущества </w:t>
      </w:r>
      <w:r w:rsidR="00BE254B" w:rsidRPr="00757F53">
        <w:rPr>
          <w:rFonts w:ascii="Times New Roman" w:hAnsi="Times New Roman"/>
          <w:szCs w:val="20"/>
        </w:rPr>
        <w:t>м</w:t>
      </w:r>
      <w:r w:rsidR="00A37681" w:rsidRPr="00757F53">
        <w:rPr>
          <w:rFonts w:ascii="Times New Roman" w:hAnsi="Times New Roman"/>
          <w:szCs w:val="20"/>
        </w:rPr>
        <w:t>ногоквартирного дома или предоставления коммунальных   услуг,   а  также   причинения   вреда   жизни,   здоровью   и   имуществу Собственника и (или) проживающих в жилом помещении граждан, общему имуществу Многоквартирного дома;</w:t>
      </w:r>
    </w:p>
    <w:p w:rsidR="00A37681" w:rsidRPr="00757F53" w:rsidRDefault="00A37681" w:rsidP="00362455">
      <w:pPr>
        <w:autoSpaceDE w:val="0"/>
        <w:ind w:firstLine="592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- неправомерные действия Собственника.</w:t>
      </w:r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5.3. Подготовка бланков акта осуществляется Управляющей компанией. При отсутствии бланков акт составляется в произвольной форме. В случае признания Управляющей компанией или Собственником своей вины в возникновении нарушения акт может не составляться. В этом случае при наличии вреда имуществу Стороны подписывают дефектную ведомость.</w:t>
      </w:r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5.4. Акт составляется комиссией, которая должна состоять не менее чем из трех человек, включая представителей Управляющей компании (обязательно), Собственника или члена семьи Собственника, нанимател</w:t>
      </w:r>
      <w:r w:rsidR="00225DCE" w:rsidRPr="00757F53">
        <w:rPr>
          <w:rFonts w:ascii="Times New Roman" w:hAnsi="Times New Roman"/>
          <w:szCs w:val="20"/>
        </w:rPr>
        <w:t>я, члена семьи</w:t>
      </w:r>
      <w:r w:rsidRPr="00757F53">
        <w:rPr>
          <w:rFonts w:ascii="Times New Roman" w:hAnsi="Times New Roman"/>
          <w:szCs w:val="20"/>
        </w:rPr>
        <w:t xml:space="preserve"> нанимателя, подрядной организации, свидетелей (</w:t>
      </w:r>
      <w:r w:rsidR="0099124F" w:rsidRPr="00757F53">
        <w:rPr>
          <w:rFonts w:ascii="Times New Roman" w:hAnsi="Times New Roman"/>
          <w:szCs w:val="20"/>
        </w:rPr>
        <w:t>соседей) и других лиц. В случае</w:t>
      </w:r>
      <w:r w:rsidRPr="00757F53">
        <w:rPr>
          <w:rFonts w:ascii="Times New Roman" w:hAnsi="Times New Roman"/>
          <w:szCs w:val="20"/>
        </w:rPr>
        <w:t xml:space="preserve"> если собственник (наниматель) уклоняется от участи</w:t>
      </w:r>
      <w:r w:rsidR="00225DCE" w:rsidRPr="00757F53">
        <w:rPr>
          <w:rFonts w:ascii="Times New Roman" w:hAnsi="Times New Roman"/>
          <w:szCs w:val="20"/>
        </w:rPr>
        <w:t>я</w:t>
      </w:r>
      <w:r w:rsidRPr="00757F53">
        <w:rPr>
          <w:rFonts w:ascii="Times New Roman" w:hAnsi="Times New Roman"/>
          <w:szCs w:val="20"/>
        </w:rPr>
        <w:t xml:space="preserve"> в составлении акта и не известил о лицах, которые могут принять участие в его составлении, акт составляется в их отсутствие. Акт составляется в течени</w:t>
      </w:r>
      <w:proofErr w:type="gramStart"/>
      <w:r w:rsidRPr="00757F53">
        <w:rPr>
          <w:rFonts w:ascii="Times New Roman" w:hAnsi="Times New Roman"/>
          <w:szCs w:val="20"/>
        </w:rPr>
        <w:t>и</w:t>
      </w:r>
      <w:proofErr w:type="gramEnd"/>
      <w:r w:rsidRPr="00757F53">
        <w:rPr>
          <w:rFonts w:ascii="Times New Roman" w:hAnsi="Times New Roman"/>
          <w:szCs w:val="20"/>
        </w:rPr>
        <w:t xml:space="preserve"> рабочего дня с момента обращения заинтересованной стороны.</w:t>
      </w:r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5.5. </w:t>
      </w:r>
      <w:proofErr w:type="gramStart"/>
      <w:r w:rsidRPr="00757F53">
        <w:rPr>
          <w:rFonts w:ascii="Times New Roman" w:hAnsi="Times New Roman"/>
          <w:szCs w:val="20"/>
        </w:rPr>
        <w:t>Акт д</w:t>
      </w:r>
      <w:r w:rsidR="00A8502D" w:rsidRPr="00757F53">
        <w:rPr>
          <w:rFonts w:ascii="Times New Roman" w:hAnsi="Times New Roman"/>
          <w:szCs w:val="20"/>
        </w:rPr>
        <w:t xml:space="preserve">олжен содержать: дату, время и </w:t>
      </w:r>
      <w:r w:rsidRPr="00757F53">
        <w:rPr>
          <w:rFonts w:ascii="Times New Roman" w:hAnsi="Times New Roman"/>
          <w:szCs w:val="20"/>
        </w:rPr>
        <w:t>характер нарушения, его причины и последствия (факты причинения вреда жизни, здоровью и  имуществу Собственника (нанимателя); описание (при наличии возможности - фотографирование или видеосъемка) повреждений имущества; все разногласия, особые мнения и возражения, возникшие при составлении акта; подписи членов комиссии и Собственника (члена семьи Собственника, нанимателя, члена семьи нанимателя).</w:t>
      </w:r>
      <w:proofErr w:type="gramEnd"/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5.6. Акт составляется  в  присутствии  Собственника (члена семьи  Собственника, нанимателя,   члена  семьи нанимателя),   права   которого   нарушены.   При   отсутствии Собственника (члена семьи Собственника, нанимателя, члена семьи  нанимателя) акт проверки составляется комиссией без его участия с приглашением в состав комиссии независимых   лиц (например,   соседей,   родственников).   Акт проверки составляется комиссией в 1 экземпляре, а заверенная копия выдается всем заинтересованным сторонам.</w:t>
      </w:r>
    </w:p>
    <w:p w:rsidR="00A37681" w:rsidRPr="00757F53" w:rsidRDefault="00A37681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5.7. Принятые решения общего собрания о комиссионном обследовании выполнения работ и услуг по Договору являются для Управляющей компании обязательными. По результатам комиссионного обследования составляется соответствующий акт, экземпляр которого должен быть предоставлен </w:t>
      </w:r>
      <w:r w:rsidR="00A8502D" w:rsidRPr="00757F53">
        <w:rPr>
          <w:rFonts w:ascii="Times New Roman" w:hAnsi="Times New Roman"/>
          <w:szCs w:val="20"/>
        </w:rPr>
        <w:t>уполномоченному представителю собственников помещений.</w:t>
      </w:r>
    </w:p>
    <w:p w:rsidR="00AA69D0" w:rsidRPr="00757F53" w:rsidRDefault="00AA69D0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</w:p>
    <w:p w:rsidR="00B515F3" w:rsidRPr="00757F53" w:rsidRDefault="00B515F3" w:rsidP="00362455">
      <w:pPr>
        <w:autoSpaceDE w:val="0"/>
        <w:ind w:firstLine="560"/>
        <w:jc w:val="both"/>
        <w:rPr>
          <w:rFonts w:ascii="Times New Roman" w:hAnsi="Times New Roman"/>
          <w:szCs w:val="20"/>
        </w:rPr>
      </w:pPr>
    </w:p>
    <w:p w:rsidR="00A37681" w:rsidRPr="00757F53" w:rsidRDefault="00A37681" w:rsidP="00240A9D">
      <w:pPr>
        <w:shd w:val="clear" w:color="auto" w:fill="FFFFFF"/>
        <w:ind w:left="53"/>
        <w:jc w:val="center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b/>
          <w:color w:val="000000"/>
          <w:szCs w:val="20"/>
        </w:rPr>
        <w:t>6. ОТВЕТСТВЕННОСТ</w:t>
      </w:r>
      <w:r w:rsidR="000C3832" w:rsidRPr="00757F53">
        <w:rPr>
          <w:rFonts w:ascii="Times New Roman" w:hAnsi="Times New Roman"/>
          <w:b/>
          <w:color w:val="000000"/>
          <w:szCs w:val="20"/>
        </w:rPr>
        <w:t>Ь</w:t>
      </w:r>
      <w:r w:rsidRPr="00757F53">
        <w:rPr>
          <w:rFonts w:ascii="Times New Roman" w:hAnsi="Times New Roman"/>
          <w:b/>
          <w:color w:val="000000"/>
          <w:szCs w:val="20"/>
        </w:rPr>
        <w:t xml:space="preserve"> СТОРОН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5"/>
          <w:szCs w:val="20"/>
        </w:rPr>
      </w:pPr>
      <w:r w:rsidRPr="00757F53">
        <w:rPr>
          <w:rFonts w:ascii="Times New Roman" w:hAnsi="Times New Roman"/>
          <w:color w:val="000000"/>
          <w:spacing w:val="2"/>
          <w:szCs w:val="20"/>
        </w:rPr>
        <w:t xml:space="preserve">6.1. </w:t>
      </w:r>
      <w:proofErr w:type="gramStart"/>
      <w:r w:rsidRPr="00757F53">
        <w:rPr>
          <w:rFonts w:ascii="Times New Roman" w:hAnsi="Times New Roman"/>
          <w:color w:val="000000"/>
          <w:spacing w:val="2"/>
          <w:szCs w:val="20"/>
        </w:rPr>
        <w:t xml:space="preserve">При выявлении фактов проживания в помещении лиц, незарегистрированных в </w:t>
      </w:r>
      <w:r w:rsidRPr="00757F53">
        <w:rPr>
          <w:rFonts w:ascii="Times New Roman" w:hAnsi="Times New Roman"/>
          <w:color w:val="000000"/>
          <w:spacing w:val="9"/>
          <w:szCs w:val="20"/>
        </w:rPr>
        <w:t xml:space="preserve">установленном порядке через </w:t>
      </w:r>
      <w:r w:rsidR="002F4B9C" w:rsidRPr="00757F53">
        <w:rPr>
          <w:rFonts w:ascii="Times New Roman" w:hAnsi="Times New Roman"/>
          <w:color w:val="000000"/>
          <w:spacing w:val="9"/>
          <w:szCs w:val="20"/>
        </w:rPr>
        <w:t>специализированную организацию</w:t>
      </w:r>
      <w:r w:rsidRPr="00757F53">
        <w:rPr>
          <w:rFonts w:ascii="Times New Roman" w:hAnsi="Times New Roman"/>
          <w:color w:val="000000"/>
          <w:spacing w:val="9"/>
          <w:szCs w:val="20"/>
        </w:rPr>
        <w:t xml:space="preserve"> и невнесении за них платы за пользование коммунальными 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услугами, Управляющая </w:t>
      </w:r>
      <w:r w:rsidR="007B7B7A" w:rsidRPr="00757F53">
        <w:rPr>
          <w:rFonts w:ascii="Times New Roman" w:hAnsi="Times New Roman"/>
          <w:color w:val="000000"/>
          <w:spacing w:val="2"/>
          <w:szCs w:val="20"/>
        </w:rPr>
        <w:t xml:space="preserve">компания </w:t>
      </w:r>
      <w:r w:rsidRPr="00757F53">
        <w:rPr>
          <w:rFonts w:ascii="Times New Roman" w:hAnsi="Times New Roman"/>
          <w:color w:val="000000"/>
          <w:spacing w:val="2"/>
          <w:szCs w:val="20"/>
        </w:rPr>
        <w:t xml:space="preserve">после соответствующей проверки либо составления акта </w:t>
      </w:r>
      <w:r w:rsidR="002F4B9C" w:rsidRPr="00757F53">
        <w:rPr>
          <w:rFonts w:ascii="Times New Roman" w:hAnsi="Times New Roman"/>
          <w:color w:val="000000"/>
          <w:spacing w:val="3"/>
          <w:szCs w:val="20"/>
        </w:rPr>
        <w:t xml:space="preserve"> (путем указания в квитанции) в</w:t>
      </w:r>
      <w:r w:rsidRPr="00757F53">
        <w:rPr>
          <w:rFonts w:ascii="Times New Roman" w:hAnsi="Times New Roman"/>
          <w:color w:val="000000"/>
          <w:spacing w:val="3"/>
          <w:szCs w:val="20"/>
        </w:rPr>
        <w:t>праве в судебном порядке взыскать с Собственника</w:t>
      </w:r>
      <w:r w:rsidR="002F4B9C" w:rsidRPr="00757F53">
        <w:rPr>
          <w:rFonts w:ascii="Times New Roman" w:hAnsi="Times New Roman"/>
          <w:color w:val="000000"/>
          <w:spacing w:val="3"/>
          <w:szCs w:val="20"/>
        </w:rPr>
        <w:t xml:space="preserve"> плату за коммунальные услуги </w:t>
      </w:r>
      <w:r w:rsidRPr="00757F53">
        <w:rPr>
          <w:rFonts w:ascii="Times New Roman" w:hAnsi="Times New Roman"/>
          <w:color w:val="000000"/>
          <w:spacing w:val="3"/>
          <w:szCs w:val="20"/>
        </w:rPr>
        <w:t>за фактически проживающих граждан по тарифам</w:t>
      </w:r>
      <w:r w:rsidR="002F4B9C" w:rsidRPr="00757F53">
        <w:rPr>
          <w:rFonts w:ascii="Times New Roman" w:hAnsi="Times New Roman"/>
          <w:color w:val="000000"/>
          <w:spacing w:val="3"/>
          <w:szCs w:val="20"/>
        </w:rPr>
        <w:t>,</w:t>
      </w:r>
      <w:r w:rsidRPr="00757F53">
        <w:rPr>
          <w:rFonts w:ascii="Times New Roman" w:hAnsi="Times New Roman"/>
          <w:color w:val="000000"/>
          <w:spacing w:val="3"/>
          <w:szCs w:val="20"/>
        </w:rPr>
        <w:t xml:space="preserve"> установленным настоящим договором, а так же</w:t>
      </w:r>
      <w:r w:rsidRPr="00757F53">
        <w:rPr>
          <w:rFonts w:ascii="Times New Roman" w:hAnsi="Times New Roman"/>
          <w:color w:val="000000"/>
          <w:spacing w:val="-5"/>
          <w:szCs w:val="20"/>
        </w:rPr>
        <w:t xml:space="preserve"> судебные расходы</w:t>
      </w:r>
      <w:proofErr w:type="gramEnd"/>
      <w:r w:rsidRPr="00757F53">
        <w:rPr>
          <w:rFonts w:ascii="Times New Roman" w:hAnsi="Times New Roman"/>
          <w:color w:val="000000"/>
          <w:spacing w:val="-5"/>
          <w:szCs w:val="20"/>
        </w:rPr>
        <w:t xml:space="preserve">. На вышеуказанные суммы (плата за коммунальные услуги и вывоз бытовых отходов) начисляется пени </w:t>
      </w:r>
      <w:r w:rsidR="002F4B9C" w:rsidRPr="00757F53">
        <w:rPr>
          <w:rFonts w:ascii="Times New Roman" w:hAnsi="Times New Roman"/>
          <w:color w:val="000000"/>
          <w:spacing w:val="-5"/>
          <w:szCs w:val="20"/>
        </w:rPr>
        <w:t xml:space="preserve">в размере </w:t>
      </w:r>
      <w:r w:rsidRPr="00757F53">
        <w:rPr>
          <w:rFonts w:ascii="Times New Roman" w:hAnsi="Times New Roman"/>
          <w:color w:val="000000"/>
          <w:spacing w:val="-5"/>
          <w:szCs w:val="20"/>
        </w:rPr>
        <w:t>ставки рефинансирования за каждый день просрочки.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pacing w:val="-8"/>
          <w:szCs w:val="20"/>
        </w:rPr>
        <w:t xml:space="preserve">6.2. 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Если Собственник использует жилое помещение не по назначению, </w:t>
      </w:r>
      <w:r w:rsidRPr="00757F53">
        <w:rPr>
          <w:rFonts w:ascii="Times New Roman" w:hAnsi="Times New Roman"/>
          <w:color w:val="000000"/>
          <w:spacing w:val="3"/>
          <w:szCs w:val="20"/>
        </w:rPr>
        <w:t xml:space="preserve">систематически нарушает права и интересы соседей либо бесхозяйственно обращается с 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жильем, допуская его разрушение, Управляющая </w:t>
      </w:r>
      <w:r w:rsidR="007B7B7A" w:rsidRPr="00757F53">
        <w:rPr>
          <w:rFonts w:ascii="Times New Roman" w:hAnsi="Times New Roman"/>
          <w:color w:val="000000"/>
          <w:spacing w:val="4"/>
          <w:szCs w:val="20"/>
        </w:rPr>
        <w:t>компания</w:t>
      </w:r>
      <w:r w:rsidRPr="00757F53">
        <w:rPr>
          <w:rFonts w:ascii="Times New Roman" w:hAnsi="Times New Roman"/>
          <w:color w:val="000000"/>
          <w:spacing w:val="4"/>
          <w:szCs w:val="20"/>
        </w:rPr>
        <w:t xml:space="preserve"> вправе обратиться в органы местного </w:t>
      </w:r>
      <w:r w:rsidRPr="00757F53">
        <w:rPr>
          <w:rFonts w:ascii="Times New Roman" w:hAnsi="Times New Roman"/>
          <w:color w:val="000000"/>
          <w:szCs w:val="20"/>
        </w:rPr>
        <w:t>самоуправления для принятия мер, предусмотренных ст. 293 ГК РФ.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 xml:space="preserve">6.3. В случае невыполнения Управляющей </w:t>
      </w:r>
      <w:r w:rsidR="007B7B7A" w:rsidRPr="00757F53">
        <w:rPr>
          <w:rFonts w:ascii="Times New Roman" w:hAnsi="Times New Roman"/>
          <w:color w:val="000000"/>
          <w:szCs w:val="20"/>
        </w:rPr>
        <w:t>компанией</w:t>
      </w:r>
      <w:r w:rsidRPr="00757F53">
        <w:rPr>
          <w:rFonts w:ascii="Times New Roman" w:hAnsi="Times New Roman"/>
          <w:color w:val="000000"/>
          <w:szCs w:val="20"/>
        </w:rPr>
        <w:t xml:space="preserve"> обязанностей, </w:t>
      </w:r>
      <w:r w:rsidRPr="00757F53">
        <w:rPr>
          <w:rFonts w:ascii="Times New Roman" w:hAnsi="Times New Roman"/>
          <w:color w:val="000000"/>
          <w:spacing w:val="6"/>
          <w:szCs w:val="20"/>
        </w:rPr>
        <w:t xml:space="preserve">предусмотренных в разделе 3 настоящего договора, последняя несет ответственность </w:t>
      </w:r>
      <w:r w:rsidRPr="00757F53">
        <w:rPr>
          <w:rFonts w:ascii="Times New Roman" w:hAnsi="Times New Roman"/>
          <w:color w:val="000000"/>
          <w:spacing w:val="3"/>
          <w:szCs w:val="20"/>
        </w:rPr>
        <w:t xml:space="preserve">перед Собственником за причиненные убытки, если не докажет, что убытки произошли </w:t>
      </w:r>
      <w:r w:rsidRPr="00757F53">
        <w:rPr>
          <w:rFonts w:ascii="Times New Roman" w:hAnsi="Times New Roman"/>
          <w:color w:val="000000"/>
          <w:spacing w:val="-1"/>
          <w:szCs w:val="20"/>
        </w:rPr>
        <w:t>вследствие непреодолимой силы или не по е</w:t>
      </w:r>
      <w:r w:rsidR="00962FC3" w:rsidRPr="00757F53">
        <w:rPr>
          <w:rFonts w:ascii="Times New Roman" w:hAnsi="Times New Roman"/>
          <w:color w:val="000000"/>
          <w:spacing w:val="-1"/>
          <w:szCs w:val="20"/>
        </w:rPr>
        <w:t>го</w:t>
      </w:r>
      <w:r w:rsidRPr="00757F53">
        <w:rPr>
          <w:rFonts w:ascii="Times New Roman" w:hAnsi="Times New Roman"/>
          <w:color w:val="000000"/>
          <w:spacing w:val="-1"/>
          <w:szCs w:val="20"/>
        </w:rPr>
        <w:t xml:space="preserve"> вине.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1"/>
          <w:szCs w:val="20"/>
        </w:rPr>
      </w:pPr>
      <w:r w:rsidRPr="00757F53">
        <w:rPr>
          <w:rFonts w:ascii="Times New Roman" w:hAnsi="Times New Roman"/>
          <w:color w:val="000000"/>
          <w:spacing w:val="2"/>
          <w:szCs w:val="20"/>
        </w:rPr>
        <w:t xml:space="preserve">6.4. Стороны освобождаются от ответственности за полное или частичное </w:t>
      </w:r>
      <w:r w:rsidRPr="00757F53">
        <w:rPr>
          <w:rFonts w:ascii="Times New Roman" w:hAnsi="Times New Roman"/>
          <w:color w:val="000000"/>
          <w:spacing w:val="6"/>
          <w:szCs w:val="20"/>
        </w:rPr>
        <w:t xml:space="preserve">неисполнение обязательств по Договору, если докажут, что надлежащее исполнение </w:t>
      </w:r>
      <w:r w:rsidRPr="00757F53">
        <w:rPr>
          <w:rFonts w:ascii="Times New Roman" w:hAnsi="Times New Roman"/>
          <w:color w:val="000000"/>
          <w:szCs w:val="20"/>
        </w:rPr>
        <w:t xml:space="preserve">обязательств оказалось невозможным вследствие непреодолимой силы, т.е. чрезвычайных </w:t>
      </w:r>
      <w:r w:rsidRPr="00757F53">
        <w:rPr>
          <w:rFonts w:ascii="Times New Roman" w:hAnsi="Times New Roman"/>
          <w:color w:val="000000"/>
          <w:spacing w:val="-1"/>
          <w:szCs w:val="20"/>
        </w:rPr>
        <w:t>и непреодолимых при данных условиях обстоятельств.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pacing w:val="-1"/>
          <w:szCs w:val="20"/>
        </w:rPr>
        <w:t>6.5. С</w:t>
      </w:r>
      <w:r w:rsidRPr="00757F53">
        <w:rPr>
          <w:rFonts w:ascii="Times New Roman" w:hAnsi="Times New Roman"/>
          <w:color w:val="000000"/>
          <w:szCs w:val="20"/>
        </w:rPr>
        <w:t xml:space="preserve">обственник не отвечает по обязательствам Управляющей </w:t>
      </w:r>
      <w:r w:rsidR="007B7B7A" w:rsidRPr="00757F53">
        <w:rPr>
          <w:rFonts w:ascii="Times New Roman" w:hAnsi="Times New Roman"/>
          <w:color w:val="000000"/>
          <w:szCs w:val="20"/>
        </w:rPr>
        <w:t>компании</w:t>
      </w:r>
      <w:r w:rsidRPr="00757F53">
        <w:rPr>
          <w:rFonts w:ascii="Times New Roman" w:hAnsi="Times New Roman"/>
          <w:color w:val="000000"/>
          <w:szCs w:val="20"/>
        </w:rPr>
        <w:t xml:space="preserve">. Управляющая </w:t>
      </w:r>
      <w:r w:rsidR="007B7B7A" w:rsidRPr="00757F53">
        <w:rPr>
          <w:rFonts w:ascii="Times New Roman" w:hAnsi="Times New Roman"/>
          <w:color w:val="000000"/>
          <w:szCs w:val="20"/>
        </w:rPr>
        <w:t>компания</w:t>
      </w:r>
      <w:r w:rsidRPr="00757F53">
        <w:rPr>
          <w:rFonts w:ascii="Times New Roman" w:hAnsi="Times New Roman"/>
          <w:color w:val="000000"/>
          <w:szCs w:val="20"/>
        </w:rPr>
        <w:t xml:space="preserve"> не отвечает по обязательствам Собственника, в том числе по оплате им обязательных платежей: плате за услуги и работы по управлению многоквартирным домом, содержанию, текущему и капитальному ремонту общего имущества, а также плате за коммунальные услуги.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zCs w:val="20"/>
        </w:rPr>
      </w:pPr>
      <w:r w:rsidRPr="00757F53">
        <w:rPr>
          <w:rFonts w:ascii="Times New Roman" w:hAnsi="Times New Roman"/>
          <w:color w:val="000000"/>
          <w:szCs w:val="20"/>
        </w:rPr>
        <w:t xml:space="preserve">6.6. Собственники и наниматели помещений, а так же члены их семей, не обеспечившие допуск должностных лиц Управляющей </w:t>
      </w:r>
      <w:r w:rsidR="007B7B7A" w:rsidRPr="00757F53">
        <w:rPr>
          <w:rFonts w:ascii="Times New Roman" w:hAnsi="Times New Roman"/>
          <w:color w:val="000000"/>
          <w:szCs w:val="20"/>
        </w:rPr>
        <w:t>компании</w:t>
      </w:r>
      <w:r w:rsidRPr="00757F53">
        <w:rPr>
          <w:rFonts w:ascii="Times New Roman" w:hAnsi="Times New Roman"/>
          <w:color w:val="000000"/>
          <w:szCs w:val="20"/>
        </w:rPr>
        <w:t xml:space="preserve"> и (или) специалистов организаций, имеющих право проведении работ</w:t>
      </w:r>
      <w:r w:rsidR="00043645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 xml:space="preserve"> на системах</w:t>
      </w:r>
      <w:r w:rsidR="00043645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 xml:space="preserve"> электро-, тепл</w:t>
      </w:r>
      <w:proofErr w:type="gramStart"/>
      <w:r w:rsidRPr="00757F53">
        <w:rPr>
          <w:rFonts w:ascii="Times New Roman" w:hAnsi="Times New Roman"/>
          <w:color w:val="000000"/>
          <w:szCs w:val="20"/>
        </w:rPr>
        <w:t>о-</w:t>
      </w:r>
      <w:proofErr w:type="gramEnd"/>
      <w:r w:rsidRPr="00757F53">
        <w:rPr>
          <w:rFonts w:ascii="Times New Roman" w:hAnsi="Times New Roman"/>
          <w:color w:val="000000"/>
          <w:szCs w:val="20"/>
        </w:rPr>
        <w:t xml:space="preserve">, </w:t>
      </w:r>
      <w:r w:rsidR="00043645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 xml:space="preserve">водоснабжения, </w:t>
      </w:r>
      <w:r w:rsidR="00043645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 xml:space="preserve">канализации, </w:t>
      </w:r>
      <w:r w:rsidR="00043645" w:rsidRPr="00757F53">
        <w:rPr>
          <w:rFonts w:ascii="Times New Roman" w:hAnsi="Times New Roman"/>
          <w:color w:val="000000"/>
          <w:szCs w:val="20"/>
        </w:rPr>
        <w:t xml:space="preserve"> </w:t>
      </w:r>
      <w:r w:rsidRPr="00757F53">
        <w:rPr>
          <w:rFonts w:ascii="Times New Roman" w:hAnsi="Times New Roman"/>
          <w:color w:val="000000"/>
          <w:szCs w:val="20"/>
        </w:rPr>
        <w:t xml:space="preserve">для устранения аварий и осмотра инженерного оборудования, профилактического осмотра и ремонтных работ, указанных в настоящем договоре, либо не устранившие технические неисправности электрического и </w:t>
      </w:r>
      <w:r w:rsidR="000475CB" w:rsidRPr="00757F53">
        <w:rPr>
          <w:rFonts w:ascii="Times New Roman" w:hAnsi="Times New Roman"/>
          <w:color w:val="000000"/>
          <w:szCs w:val="20"/>
        </w:rPr>
        <w:t>сан. техническое</w:t>
      </w:r>
      <w:r w:rsidRPr="00757F53">
        <w:rPr>
          <w:rFonts w:ascii="Times New Roman" w:hAnsi="Times New Roman"/>
          <w:color w:val="000000"/>
          <w:szCs w:val="20"/>
        </w:rPr>
        <w:t xml:space="preserve"> оборудования в помещении по предписанию Управляющей </w:t>
      </w:r>
      <w:r w:rsidR="007B7B7A" w:rsidRPr="00757F53">
        <w:rPr>
          <w:rFonts w:ascii="Times New Roman" w:hAnsi="Times New Roman"/>
          <w:color w:val="000000"/>
          <w:szCs w:val="20"/>
        </w:rPr>
        <w:t>компании</w:t>
      </w:r>
      <w:r w:rsidRPr="00757F53">
        <w:rPr>
          <w:rFonts w:ascii="Times New Roman" w:hAnsi="Times New Roman"/>
          <w:color w:val="000000"/>
          <w:szCs w:val="20"/>
        </w:rPr>
        <w:t xml:space="preserve"> или иной организации непосредственно обслуживающей данный дом – несут имущественную ответственность за ущерб, наступивший вследствие подобных действий перед управляющей организацией и третьими лицами (другими Собственниками, нанимателями, членами их семей)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6.7. Собственники несут ответственность за причинение вреда третьим лицам, если в период их отсутствия не было обеспечено доступа в квартиру для устранения аварийной ситуации.</w:t>
      </w:r>
    </w:p>
    <w:p w:rsidR="003933F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6.8. Управляющая </w:t>
      </w:r>
      <w:r w:rsidR="007B7B7A" w:rsidRPr="00757F53">
        <w:rPr>
          <w:rFonts w:ascii="Times New Roman" w:hAnsi="Times New Roman"/>
          <w:color w:val="000000"/>
          <w:spacing w:val="-2"/>
          <w:szCs w:val="20"/>
        </w:rPr>
        <w:t>компания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несет ответственность за ухудшение в период управления многоквартирным домом </w:t>
      </w:r>
      <w:r w:rsidRPr="00757F53">
        <w:rPr>
          <w:rFonts w:ascii="Times New Roman" w:hAnsi="Times New Roman"/>
          <w:color w:val="000000"/>
          <w:spacing w:val="-2"/>
          <w:szCs w:val="20"/>
        </w:rPr>
        <w:lastRenderedPageBreak/>
        <w:t>технического состояния общего имущества многоквартирного дома относительно фактического состояния общего имущества зафиксированного актом на момент заключения договора при наличии соответств</w:t>
      </w:r>
      <w:r w:rsidR="007056C0" w:rsidRPr="00757F53">
        <w:rPr>
          <w:rFonts w:ascii="Times New Roman" w:hAnsi="Times New Roman"/>
          <w:color w:val="000000"/>
          <w:spacing w:val="-2"/>
          <w:szCs w:val="20"/>
        </w:rPr>
        <w:t>ующего финансирования.</w:t>
      </w:r>
    </w:p>
    <w:p w:rsidR="00A37681" w:rsidRPr="00757F53" w:rsidRDefault="007056C0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 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При этом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Управляющая </w:t>
      </w:r>
      <w:r w:rsidR="007B7B7A" w:rsidRPr="00757F53">
        <w:rPr>
          <w:rFonts w:ascii="Times New Roman" w:hAnsi="Times New Roman"/>
          <w:color w:val="000000"/>
          <w:spacing w:val="-2"/>
          <w:szCs w:val="20"/>
        </w:rPr>
        <w:t>компания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освобождается от ответственности при наличии дебиторской задолженности за содержание и ремонт данного дома</w:t>
      </w:r>
      <w:r w:rsidR="003933F1" w:rsidRPr="00757F53">
        <w:rPr>
          <w:rFonts w:ascii="Times New Roman" w:hAnsi="Times New Roman"/>
          <w:color w:val="000000"/>
          <w:spacing w:val="-2"/>
          <w:szCs w:val="20"/>
        </w:rPr>
        <w:t xml:space="preserve"> не позволяющей произвести финансирование работ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>, наличие заключенного договора подряда на содержани</w:t>
      </w:r>
      <w:r w:rsidR="00BE254B" w:rsidRPr="00757F53">
        <w:rPr>
          <w:rFonts w:ascii="Times New Roman" w:hAnsi="Times New Roman"/>
          <w:color w:val="000000"/>
          <w:spacing w:val="-2"/>
          <w:szCs w:val="20"/>
        </w:rPr>
        <w:t>е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и ремонт с обслуживающей организаций с предусмотренной ответственностью или при наличии утвержденного титула на</w:t>
      </w:r>
      <w:r w:rsidR="003933F1" w:rsidRPr="00757F53">
        <w:rPr>
          <w:rFonts w:ascii="Times New Roman" w:hAnsi="Times New Roman"/>
          <w:color w:val="000000"/>
          <w:spacing w:val="-2"/>
          <w:szCs w:val="20"/>
        </w:rPr>
        <w:t xml:space="preserve"> производство необходимых работ</w:t>
      </w:r>
      <w:r w:rsidRPr="00757F53">
        <w:rPr>
          <w:rFonts w:ascii="Times New Roman" w:hAnsi="Times New Roman"/>
          <w:color w:val="000000"/>
          <w:spacing w:val="-2"/>
          <w:szCs w:val="20"/>
        </w:rPr>
        <w:t>, а так же направления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Собственникам предложений о необходимости проведения данных работ.</w:t>
      </w:r>
      <w:proofErr w:type="gramEnd"/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</w:t>
      </w:r>
      <w:r w:rsidR="003933F1" w:rsidRPr="00757F53">
        <w:rPr>
          <w:rFonts w:ascii="Times New Roman" w:hAnsi="Times New Roman"/>
          <w:color w:val="000000"/>
          <w:spacing w:val="-2"/>
          <w:szCs w:val="20"/>
        </w:rPr>
        <w:t xml:space="preserve"> </w:t>
      </w:r>
      <w:proofErr w:type="gramStart"/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При этом нельзя признать виновными действиями действия (бездействие) Управляющей </w:t>
      </w:r>
      <w:r w:rsidR="007B7B7A" w:rsidRPr="00757F53">
        <w:rPr>
          <w:rFonts w:ascii="Times New Roman" w:hAnsi="Times New Roman"/>
          <w:color w:val="000000"/>
          <w:spacing w:val="-2"/>
          <w:szCs w:val="20"/>
        </w:rPr>
        <w:t>компании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в случаях неисполнения Собственниками решения Общего собрания, либо не принятия решения  </w:t>
      </w:r>
      <w:r w:rsidR="00A37681" w:rsidRPr="00757F53">
        <w:rPr>
          <w:rFonts w:ascii="Times New Roman" w:hAnsi="Times New Roman"/>
          <w:spacing w:val="-2"/>
          <w:szCs w:val="20"/>
        </w:rPr>
        <w:t xml:space="preserve">Общим собранием по предложениям Управляющей </w:t>
      </w:r>
      <w:r w:rsidR="007B7B7A" w:rsidRPr="00757F53">
        <w:rPr>
          <w:rFonts w:ascii="Times New Roman" w:hAnsi="Times New Roman"/>
          <w:spacing w:val="-2"/>
          <w:szCs w:val="20"/>
        </w:rPr>
        <w:t>компании</w:t>
      </w:r>
      <w:r w:rsidR="00A37681" w:rsidRPr="00757F53">
        <w:rPr>
          <w:rFonts w:ascii="Times New Roman" w:hAnsi="Times New Roman"/>
          <w:spacing w:val="-2"/>
          <w:szCs w:val="20"/>
        </w:rPr>
        <w:t xml:space="preserve"> размера необходимой платы на содержание и ремонт</w:t>
      </w:r>
      <w:r w:rsidR="003933F1" w:rsidRPr="00757F53">
        <w:rPr>
          <w:rFonts w:ascii="Times New Roman" w:hAnsi="Times New Roman"/>
          <w:spacing w:val="-2"/>
          <w:szCs w:val="20"/>
        </w:rPr>
        <w:t>,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а так же недостаток средств на лицевом счете дома за содержание и текущий ремонт общего имущества мног</w:t>
      </w:r>
      <w:r w:rsidR="007B7B7A" w:rsidRPr="00757F53">
        <w:rPr>
          <w:rFonts w:ascii="Times New Roman" w:hAnsi="Times New Roman"/>
          <w:color w:val="000000"/>
          <w:spacing w:val="-2"/>
          <w:szCs w:val="20"/>
        </w:rPr>
        <w:t>оквартирного дома.</w:t>
      </w:r>
      <w:proofErr w:type="gramEnd"/>
      <w:r w:rsidR="007B7B7A" w:rsidRPr="00757F53">
        <w:rPr>
          <w:rFonts w:ascii="Times New Roman" w:hAnsi="Times New Roman"/>
          <w:color w:val="000000"/>
          <w:spacing w:val="-2"/>
          <w:szCs w:val="20"/>
        </w:rPr>
        <w:t xml:space="preserve"> Управляющая компания</w:t>
      </w:r>
      <w:r w:rsidR="00A37681" w:rsidRPr="00757F53">
        <w:rPr>
          <w:rFonts w:ascii="Times New Roman" w:hAnsi="Times New Roman"/>
          <w:color w:val="000000"/>
          <w:spacing w:val="-2"/>
          <w:szCs w:val="20"/>
        </w:rPr>
        <w:t xml:space="preserve"> не несет ответственности за ухудшение технического состояния общего имущества многоквартирного дома, связанного с неисполнением собственниками обязанностей по настоящему договору или причинение ущерба третьими лицами.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6.</w:t>
      </w:r>
      <w:r w:rsidR="003933F1" w:rsidRPr="00757F53">
        <w:rPr>
          <w:rFonts w:ascii="Times New Roman" w:hAnsi="Times New Roman"/>
          <w:color w:val="000000"/>
          <w:spacing w:val="-2"/>
          <w:szCs w:val="20"/>
        </w:rPr>
        <w:t>9</w:t>
      </w:r>
      <w:r w:rsidRPr="00757F53">
        <w:rPr>
          <w:rFonts w:ascii="Times New Roman" w:hAnsi="Times New Roman"/>
          <w:color w:val="000000"/>
          <w:spacing w:val="-2"/>
          <w:szCs w:val="20"/>
        </w:rPr>
        <w:t>. Собственник муниципального помещения несет солидарную ответственность за нанимателей</w:t>
      </w:r>
      <w:r w:rsidR="00E75F9F" w:rsidRPr="00757F53">
        <w:rPr>
          <w:rFonts w:ascii="Times New Roman" w:hAnsi="Times New Roman"/>
          <w:color w:val="000000"/>
          <w:spacing w:val="-2"/>
          <w:szCs w:val="20"/>
        </w:rPr>
        <w:t>,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вселенных в жилое помещение</w:t>
      </w:r>
      <w:r w:rsidR="00E75F9F" w:rsidRPr="00757F53">
        <w:rPr>
          <w:rFonts w:ascii="Times New Roman" w:hAnsi="Times New Roman"/>
          <w:color w:val="000000"/>
          <w:spacing w:val="-2"/>
          <w:szCs w:val="20"/>
        </w:rPr>
        <w:t>,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и арендаторов в нежилых помещениях.</w:t>
      </w:r>
    </w:p>
    <w:p w:rsidR="00A37681" w:rsidRPr="00757F53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6.1</w:t>
      </w:r>
      <w:r w:rsidR="003933F1" w:rsidRPr="00757F53">
        <w:rPr>
          <w:rFonts w:ascii="Times New Roman" w:hAnsi="Times New Roman"/>
          <w:color w:val="000000"/>
          <w:spacing w:val="-2"/>
          <w:szCs w:val="20"/>
        </w:rPr>
        <w:t>0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. Собственники помещений несут полную ответственность за </w:t>
      </w:r>
      <w:r w:rsidR="00E75F9F" w:rsidRPr="00757F53">
        <w:rPr>
          <w:rFonts w:ascii="Times New Roman" w:hAnsi="Times New Roman"/>
          <w:color w:val="000000"/>
          <w:spacing w:val="-2"/>
          <w:szCs w:val="20"/>
        </w:rPr>
        <w:t>не</w:t>
      </w:r>
      <w:r w:rsidRPr="00757F53">
        <w:rPr>
          <w:rFonts w:ascii="Times New Roman" w:hAnsi="Times New Roman"/>
          <w:color w:val="000000"/>
          <w:spacing w:val="-2"/>
          <w:szCs w:val="20"/>
        </w:rPr>
        <w:t>надлежащее содержание общего имущества в соответствии с законодательством.</w:t>
      </w:r>
    </w:p>
    <w:p w:rsidR="00914390" w:rsidRPr="00757F53" w:rsidRDefault="00C769B6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ab/>
        <w:t>6.</w:t>
      </w:r>
      <w:r w:rsidR="003933F1" w:rsidRPr="00757F53">
        <w:rPr>
          <w:rFonts w:ascii="Times New Roman" w:hAnsi="Times New Roman" w:cs="Times New Roman"/>
        </w:rPr>
        <w:t>11</w:t>
      </w:r>
      <w:r w:rsidRPr="00757F53">
        <w:rPr>
          <w:rFonts w:ascii="Times New Roman" w:hAnsi="Times New Roman" w:cs="Times New Roman"/>
        </w:rPr>
        <w:t xml:space="preserve">. Собственник самостоятельно несет ответственность </w:t>
      </w:r>
      <w:r w:rsidR="00137704" w:rsidRPr="00757F53">
        <w:rPr>
          <w:rFonts w:ascii="Times New Roman" w:hAnsi="Times New Roman" w:cs="Times New Roman"/>
        </w:rPr>
        <w:t>за все последствия</w:t>
      </w:r>
      <w:r w:rsidR="000C3351" w:rsidRPr="00757F53">
        <w:rPr>
          <w:rFonts w:ascii="Times New Roman" w:hAnsi="Times New Roman" w:cs="Times New Roman"/>
        </w:rPr>
        <w:t>, причиненные</w:t>
      </w:r>
      <w:r w:rsidR="00137704" w:rsidRPr="00757F53">
        <w:rPr>
          <w:rFonts w:ascii="Times New Roman" w:hAnsi="Times New Roman" w:cs="Times New Roman"/>
        </w:rPr>
        <w:t xml:space="preserve"> </w:t>
      </w:r>
      <w:r w:rsidRPr="00757F53">
        <w:rPr>
          <w:rFonts w:ascii="Times New Roman" w:hAnsi="Times New Roman" w:cs="Times New Roman"/>
        </w:rPr>
        <w:t>при</w:t>
      </w:r>
      <w:r w:rsidR="00E10850" w:rsidRPr="00757F53">
        <w:rPr>
          <w:rFonts w:ascii="Times New Roman" w:hAnsi="Times New Roman" w:cs="Times New Roman"/>
        </w:rPr>
        <w:t xml:space="preserve"> использовании электроприборов </w:t>
      </w:r>
      <w:r w:rsidRPr="00757F53">
        <w:rPr>
          <w:rFonts w:ascii="Times New Roman" w:hAnsi="Times New Roman" w:cs="Times New Roman"/>
        </w:rPr>
        <w:t>мощность</w:t>
      </w:r>
      <w:r w:rsidR="00E10850" w:rsidRPr="00757F53">
        <w:rPr>
          <w:rFonts w:ascii="Times New Roman" w:hAnsi="Times New Roman" w:cs="Times New Roman"/>
        </w:rPr>
        <w:t>ю,</w:t>
      </w:r>
      <w:r w:rsidRPr="00757F53">
        <w:rPr>
          <w:rFonts w:ascii="Times New Roman" w:hAnsi="Times New Roman" w:cs="Times New Roman"/>
        </w:rPr>
        <w:t xml:space="preserve"> превышающей технологические возможности внутридомовой электрической сети.</w:t>
      </w:r>
    </w:p>
    <w:p w:rsidR="00914390" w:rsidRPr="00757F53" w:rsidRDefault="00E553BF" w:rsidP="00240A9D">
      <w:pPr>
        <w:autoSpaceDE w:val="0"/>
        <w:ind w:firstLine="56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6.1</w:t>
      </w:r>
      <w:r w:rsidR="003933F1" w:rsidRPr="00757F53">
        <w:rPr>
          <w:rFonts w:ascii="Times New Roman" w:hAnsi="Times New Roman"/>
          <w:szCs w:val="20"/>
        </w:rPr>
        <w:t>2</w:t>
      </w:r>
      <w:r w:rsidRPr="00757F53">
        <w:rPr>
          <w:rFonts w:ascii="Times New Roman" w:hAnsi="Times New Roman"/>
          <w:szCs w:val="20"/>
        </w:rPr>
        <w:t>. Управляющая компания не несет ответственности при невыполнении своих обязанностей по договору при отсутствии на лицевом счете дома денежных средств и при наличии решения собственников</w:t>
      </w:r>
      <w:r w:rsidR="00677A39" w:rsidRPr="00757F53">
        <w:rPr>
          <w:rFonts w:ascii="Times New Roman" w:hAnsi="Times New Roman"/>
          <w:szCs w:val="20"/>
        </w:rPr>
        <w:t>,</w:t>
      </w:r>
      <w:r w:rsidRPr="00757F53">
        <w:rPr>
          <w:rFonts w:ascii="Times New Roman" w:hAnsi="Times New Roman"/>
          <w:szCs w:val="20"/>
        </w:rPr>
        <w:t xml:space="preserve"> </w:t>
      </w:r>
      <w:proofErr w:type="gramStart"/>
      <w:r w:rsidRPr="00757F53">
        <w:rPr>
          <w:rFonts w:ascii="Times New Roman" w:hAnsi="Times New Roman"/>
          <w:szCs w:val="20"/>
        </w:rPr>
        <w:t>зафиксированное</w:t>
      </w:r>
      <w:proofErr w:type="gramEnd"/>
      <w:r w:rsidRPr="00757F53">
        <w:rPr>
          <w:rFonts w:ascii="Times New Roman" w:hAnsi="Times New Roman"/>
          <w:szCs w:val="20"/>
        </w:rPr>
        <w:t xml:space="preserve"> в протоколе общего собран</w:t>
      </w:r>
      <w:r w:rsidR="00677A39" w:rsidRPr="00757F53">
        <w:rPr>
          <w:rFonts w:ascii="Times New Roman" w:hAnsi="Times New Roman"/>
          <w:szCs w:val="20"/>
        </w:rPr>
        <w:t>ия собственников помещений, об отказе собственников от дополнительного финансирования необходимых работ.</w:t>
      </w:r>
    </w:p>
    <w:p w:rsidR="00AA69D0" w:rsidRPr="00757F53" w:rsidRDefault="00AA69D0" w:rsidP="00240A9D">
      <w:pPr>
        <w:autoSpaceDE w:val="0"/>
        <w:ind w:firstLine="560"/>
        <w:jc w:val="both"/>
        <w:rPr>
          <w:rFonts w:ascii="Times New Roman" w:hAnsi="Times New Roman"/>
          <w:szCs w:val="20"/>
        </w:rPr>
      </w:pPr>
    </w:p>
    <w:p w:rsidR="00A37681" w:rsidRPr="00757F53" w:rsidRDefault="00A37681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>7. ОРГАНИЗАЦИЯ ОБЩЕГО СОБРАНИЯ</w:t>
      </w:r>
    </w:p>
    <w:p w:rsidR="00976CDE" w:rsidRPr="00757F53" w:rsidRDefault="00A37681" w:rsidP="00976CDE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 xml:space="preserve">7.1. Решение об организации Общего собрания Собственников помещений многоквартирного дома принимается </w:t>
      </w:r>
      <w:r w:rsidR="00E96914" w:rsidRPr="00757F53">
        <w:rPr>
          <w:rFonts w:ascii="Times New Roman" w:hAnsi="Times New Roman" w:cs="Times New Roman"/>
        </w:rPr>
        <w:t>Собственниками по</w:t>
      </w:r>
      <w:r w:rsidR="00976CDE" w:rsidRPr="00757F53">
        <w:rPr>
          <w:rFonts w:ascii="Times New Roman" w:hAnsi="Times New Roman" w:cs="Times New Roman"/>
        </w:rPr>
        <w:t>м</w:t>
      </w:r>
      <w:r w:rsidR="00E96914" w:rsidRPr="00757F53">
        <w:rPr>
          <w:rFonts w:ascii="Times New Roman" w:hAnsi="Times New Roman" w:cs="Times New Roman"/>
        </w:rPr>
        <w:t>ещений</w:t>
      </w:r>
      <w:r w:rsidR="00976CDE" w:rsidRPr="00757F53">
        <w:rPr>
          <w:rFonts w:ascii="Times New Roman" w:hAnsi="Times New Roman" w:cs="Times New Roman"/>
        </w:rPr>
        <w:t xml:space="preserve"> с обязательным уведомлением Управляющей компании за 10 календарных дней.</w:t>
      </w:r>
    </w:p>
    <w:p w:rsidR="00E96914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 xml:space="preserve">7.2. Собственники помещений многоквартирного дома предупреждаются о проведении очередного </w:t>
      </w:r>
      <w:r w:rsidR="00976CDE" w:rsidRPr="00757F53">
        <w:rPr>
          <w:rFonts w:ascii="Times New Roman" w:hAnsi="Times New Roman" w:cs="Times New Roman"/>
        </w:rPr>
        <w:t xml:space="preserve">либо внеочередного </w:t>
      </w:r>
      <w:r w:rsidRPr="00757F53">
        <w:rPr>
          <w:rFonts w:ascii="Times New Roman" w:hAnsi="Times New Roman" w:cs="Times New Roman"/>
        </w:rPr>
        <w:t>Общего собрания</w:t>
      </w:r>
      <w:r w:rsidR="00E96914" w:rsidRPr="00757F53">
        <w:rPr>
          <w:rFonts w:ascii="Times New Roman" w:hAnsi="Times New Roman" w:cs="Times New Roman"/>
        </w:rPr>
        <w:t xml:space="preserve"> путем размещения информации на доске объявлений на дверях  подъезда или на первых этажах</w:t>
      </w:r>
      <w:r w:rsidR="00976CDE" w:rsidRPr="00757F53">
        <w:rPr>
          <w:rFonts w:ascii="Times New Roman" w:hAnsi="Times New Roman" w:cs="Times New Roman"/>
        </w:rPr>
        <w:t xml:space="preserve"> </w:t>
      </w:r>
    </w:p>
    <w:p w:rsidR="00AC3753" w:rsidRPr="00757F53" w:rsidRDefault="00AC3753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3"/>
        </w:rPr>
      </w:pPr>
      <w:r w:rsidRPr="00757F53">
        <w:rPr>
          <w:rFonts w:ascii="Times New Roman" w:hAnsi="Times New Roman" w:cs="Times New Roman"/>
          <w:color w:val="000000"/>
          <w:spacing w:val="3"/>
        </w:rPr>
        <w:t>7.</w:t>
      </w:r>
      <w:r w:rsidR="00976CDE" w:rsidRPr="00757F53">
        <w:rPr>
          <w:rFonts w:ascii="Times New Roman" w:hAnsi="Times New Roman" w:cs="Times New Roman"/>
          <w:color w:val="000000"/>
          <w:spacing w:val="3"/>
        </w:rPr>
        <w:t>3</w:t>
      </w:r>
      <w:r w:rsidRPr="00757F53">
        <w:rPr>
          <w:rFonts w:ascii="Times New Roman" w:hAnsi="Times New Roman" w:cs="Times New Roman"/>
          <w:color w:val="000000"/>
          <w:spacing w:val="3"/>
        </w:rPr>
        <w:t>. При проведении собрания без уведомления любой из сторон собрание считается недействительным.</w:t>
      </w:r>
    </w:p>
    <w:p w:rsidR="00E07323" w:rsidRPr="00757F53" w:rsidRDefault="00E07323" w:rsidP="00362455">
      <w:pPr>
        <w:shd w:val="clear" w:color="auto" w:fill="FFFFFF"/>
        <w:ind w:left="5" w:right="53" w:firstLine="538"/>
        <w:jc w:val="both"/>
        <w:rPr>
          <w:rFonts w:ascii="Times New Roman" w:hAnsi="Times New Roman"/>
          <w:color w:val="000000"/>
          <w:spacing w:val="3"/>
          <w:szCs w:val="20"/>
        </w:rPr>
      </w:pPr>
    </w:p>
    <w:p w:rsidR="003465B0" w:rsidRPr="00757F53" w:rsidRDefault="00A37681" w:rsidP="003465B0">
      <w:pPr>
        <w:shd w:val="clear" w:color="auto" w:fill="FFFFFF"/>
        <w:ind w:left="5" w:right="53" w:firstLine="538"/>
        <w:jc w:val="center"/>
        <w:rPr>
          <w:rFonts w:ascii="Times New Roman" w:hAnsi="Times New Roman"/>
          <w:b/>
          <w:color w:val="000000"/>
          <w:spacing w:val="3"/>
          <w:szCs w:val="20"/>
        </w:rPr>
      </w:pPr>
      <w:r w:rsidRPr="00757F53">
        <w:rPr>
          <w:rFonts w:ascii="Times New Roman" w:hAnsi="Times New Roman"/>
          <w:b/>
          <w:color w:val="000000"/>
          <w:spacing w:val="3"/>
          <w:szCs w:val="20"/>
        </w:rPr>
        <w:t xml:space="preserve">8. СРОК ДЕЙСТВИЯ И УСЛОВИЯ ИЗМЕНЕНИЯ  </w:t>
      </w:r>
    </w:p>
    <w:p w:rsidR="00A37681" w:rsidRPr="00757F53" w:rsidRDefault="00A37681" w:rsidP="00240A9D">
      <w:pPr>
        <w:shd w:val="clear" w:color="auto" w:fill="FFFFFF"/>
        <w:ind w:left="5" w:right="53" w:firstLine="538"/>
        <w:jc w:val="center"/>
        <w:rPr>
          <w:rFonts w:ascii="Times New Roman" w:hAnsi="Times New Roman"/>
          <w:b/>
          <w:color w:val="000000"/>
          <w:spacing w:val="3"/>
          <w:szCs w:val="20"/>
        </w:rPr>
      </w:pPr>
      <w:r w:rsidRPr="00757F53">
        <w:rPr>
          <w:rFonts w:ascii="Times New Roman" w:hAnsi="Times New Roman"/>
          <w:b/>
          <w:color w:val="000000"/>
          <w:spacing w:val="3"/>
          <w:szCs w:val="20"/>
        </w:rPr>
        <w:t>ИЛИ РАСТОРЖЕНИЯ ДОГОВОРА.</w:t>
      </w:r>
    </w:p>
    <w:p w:rsidR="00A37681" w:rsidRPr="00757F53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b/>
          <w:i/>
          <w:color w:val="000000"/>
          <w:spacing w:val="-2"/>
          <w:szCs w:val="20"/>
        </w:rPr>
      </w:pPr>
      <w:r w:rsidRPr="00757F53">
        <w:rPr>
          <w:rFonts w:ascii="Times New Roman" w:hAnsi="Times New Roman"/>
          <w:b/>
          <w:i/>
          <w:color w:val="000000"/>
          <w:spacing w:val="-2"/>
          <w:szCs w:val="20"/>
        </w:rPr>
        <w:t xml:space="preserve">8.1 Срок действия Договора </w:t>
      </w:r>
      <w:r w:rsidR="00464AC6" w:rsidRPr="00757F53">
        <w:rPr>
          <w:rFonts w:ascii="Times New Roman" w:hAnsi="Times New Roman"/>
          <w:b/>
          <w:i/>
          <w:color w:val="000000"/>
          <w:spacing w:val="-2"/>
          <w:szCs w:val="20"/>
        </w:rPr>
        <w:t>–</w:t>
      </w:r>
      <w:r w:rsidRPr="00757F53">
        <w:rPr>
          <w:rFonts w:ascii="Times New Roman" w:hAnsi="Times New Roman"/>
          <w:b/>
          <w:i/>
          <w:color w:val="000000"/>
          <w:spacing w:val="-2"/>
          <w:szCs w:val="20"/>
        </w:rPr>
        <w:t xml:space="preserve"> </w:t>
      </w:r>
      <w:r w:rsidR="00464AC6" w:rsidRPr="00757F53">
        <w:rPr>
          <w:rFonts w:ascii="Times New Roman" w:hAnsi="Times New Roman"/>
          <w:b/>
          <w:i/>
          <w:color w:val="000000"/>
          <w:spacing w:val="-2"/>
          <w:szCs w:val="20"/>
        </w:rPr>
        <w:t>один год.</w:t>
      </w:r>
    </w:p>
    <w:p w:rsidR="00043645" w:rsidRPr="00757F53" w:rsidRDefault="00A37681" w:rsidP="0004364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8.2. </w:t>
      </w:r>
      <w:r w:rsidR="00043645" w:rsidRPr="00757F53">
        <w:rPr>
          <w:rFonts w:ascii="Times New Roman" w:hAnsi="Times New Roman"/>
          <w:color w:val="000000"/>
          <w:spacing w:val="-2"/>
          <w:szCs w:val="20"/>
        </w:rPr>
        <w:t>Договор считается заключенным с момента его подписания не менее</w:t>
      </w:r>
      <w:proofErr w:type="gramStart"/>
      <w:r w:rsidR="00043645" w:rsidRPr="00757F53">
        <w:rPr>
          <w:rFonts w:ascii="Times New Roman" w:hAnsi="Times New Roman"/>
          <w:color w:val="000000"/>
          <w:spacing w:val="-2"/>
          <w:szCs w:val="20"/>
        </w:rPr>
        <w:t>,</w:t>
      </w:r>
      <w:proofErr w:type="gramEnd"/>
      <w:r w:rsidR="00043645" w:rsidRPr="00757F53">
        <w:rPr>
          <w:rFonts w:ascii="Times New Roman" w:hAnsi="Times New Roman"/>
          <w:color w:val="000000"/>
          <w:spacing w:val="-2"/>
          <w:szCs w:val="20"/>
        </w:rPr>
        <w:t xml:space="preserve"> чем 50%  собственников помещений многоквартирного дома и распространяет свое действие на отношения,  возникшие с </w:t>
      </w:r>
      <w:r w:rsidR="00610056" w:rsidRPr="00757F53">
        <w:rPr>
          <w:rFonts w:ascii="Times New Roman" w:hAnsi="Times New Roman"/>
        </w:rPr>
        <w:t>«</w:t>
      </w:r>
      <w:r w:rsidR="00610056">
        <w:rPr>
          <w:rFonts w:ascii="Times New Roman" w:hAnsi="Times New Roman"/>
          <w:u w:val="single"/>
        </w:rPr>
        <w:t xml:space="preserve">    15    </w:t>
      </w:r>
      <w:r w:rsidR="00610056" w:rsidRPr="00757F53">
        <w:rPr>
          <w:rFonts w:ascii="Times New Roman" w:hAnsi="Times New Roman"/>
        </w:rPr>
        <w:t>»</w:t>
      </w:r>
      <w:r w:rsidR="00610056">
        <w:rPr>
          <w:rFonts w:ascii="Times New Roman" w:hAnsi="Times New Roman"/>
          <w:u w:val="single"/>
        </w:rPr>
        <w:t xml:space="preserve">      мая     </w:t>
      </w:r>
      <w:r w:rsidR="00610056" w:rsidRPr="00757F53">
        <w:rPr>
          <w:rFonts w:ascii="Times New Roman" w:hAnsi="Times New Roman"/>
        </w:rPr>
        <w:t xml:space="preserve"> 20</w:t>
      </w:r>
      <w:r w:rsidR="00610056">
        <w:rPr>
          <w:rFonts w:ascii="Times New Roman" w:hAnsi="Times New Roman"/>
          <w:u w:val="single"/>
        </w:rPr>
        <w:t>15</w:t>
      </w:r>
      <w:r w:rsidR="00610056" w:rsidRPr="00757F53">
        <w:rPr>
          <w:rFonts w:ascii="Times New Roman" w:hAnsi="Times New Roman"/>
        </w:rPr>
        <w:t xml:space="preserve"> года</w:t>
      </w:r>
      <w:r w:rsidR="00610056" w:rsidRPr="00757F53">
        <w:rPr>
          <w:rFonts w:ascii="Times New Roman" w:hAnsi="Times New Roman"/>
          <w:color w:val="000000"/>
          <w:spacing w:val="-2"/>
          <w:szCs w:val="20"/>
        </w:rPr>
        <w:t xml:space="preserve"> </w:t>
      </w:r>
    </w:p>
    <w:p w:rsidR="00A37681" w:rsidRPr="00757F53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8.3. Все споры, возникающие в процессе исполнения Договора, разрешаются сторонами путем переговоров, в случае 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не достижения</w:t>
      </w:r>
      <w:proofErr w:type="gramEnd"/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согласия в результате переговоров сторон споры разрешаются в судебном порядке.</w:t>
      </w:r>
    </w:p>
    <w:p w:rsidR="00A37681" w:rsidRPr="00757F53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8.4. Все изменения и дополнения к Договору действительны только в том случае, если они составлены в форме дополнительных соглашений и подписаны сторонами. При переходе прав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а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собственности на помещение условия настоящего договора являются обязательными для нового Собственника помещения с момента возникновения прав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а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собственности. Никакие устные договоренности Сторон не имеют юридической силы.</w:t>
      </w:r>
    </w:p>
    <w:p w:rsidR="00A37681" w:rsidRPr="00757F53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>8.5. Договор может быть изменен или досрочно расторгнут по соглашению сторон, с возмещением всех убытков противоположной стороне, которые она понесла и может понести в связи с досрочным расторжением договора в течени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и</w:t>
      </w:r>
      <w:proofErr w:type="gramEnd"/>
      <w:r w:rsidRPr="00757F53">
        <w:rPr>
          <w:rFonts w:ascii="Times New Roman" w:hAnsi="Times New Roman"/>
          <w:color w:val="000000"/>
          <w:spacing w:val="-2"/>
          <w:szCs w:val="20"/>
        </w:rPr>
        <w:t xml:space="preserve"> 30 дней с момента прекращения действия договора.</w:t>
      </w:r>
    </w:p>
    <w:p w:rsidR="00A37681" w:rsidRPr="00757F53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8.6. Внесение изменений в настоящий договор производится на основании 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решения общего собрания собственников помещений данного многоквартирного дома</w:t>
      </w:r>
      <w:proofErr w:type="gramEnd"/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 учетом предложений Управляющей 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компании</w:t>
      </w:r>
      <w:r w:rsidRPr="00757F53">
        <w:rPr>
          <w:rFonts w:ascii="Times New Roman" w:hAnsi="Times New Roman"/>
          <w:color w:val="000000"/>
          <w:spacing w:val="-2"/>
          <w:szCs w:val="20"/>
        </w:rPr>
        <w:t>.</w:t>
      </w:r>
    </w:p>
    <w:p w:rsidR="00A37681" w:rsidRPr="00757F53" w:rsidRDefault="00A37681" w:rsidP="00362455">
      <w:pPr>
        <w:shd w:val="clear" w:color="auto" w:fill="FFFFFF"/>
        <w:ind w:left="6" w:right="51" w:firstLine="56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8.7. Настоящий 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договор</w:t>
      </w:r>
      <w:proofErr w:type="gramEnd"/>
      <w:r w:rsidRPr="00757F53">
        <w:rPr>
          <w:rFonts w:ascii="Times New Roman" w:hAnsi="Times New Roman"/>
          <w:color w:val="000000"/>
          <w:spacing w:val="-2"/>
          <w:szCs w:val="20"/>
        </w:rPr>
        <w:t xml:space="preserve"> может быть расторгнут в одностороннем порядке:</w:t>
      </w:r>
    </w:p>
    <w:p w:rsidR="00156ECD" w:rsidRPr="00757F53" w:rsidRDefault="00A37681" w:rsidP="00362455">
      <w:pPr>
        <w:numPr>
          <w:ilvl w:val="0"/>
          <w:numId w:val="10"/>
        </w:numPr>
        <w:shd w:val="clear" w:color="auto" w:fill="FFFFFF"/>
        <w:ind w:left="6" w:right="51" w:firstLine="570"/>
        <w:jc w:val="both"/>
        <w:rPr>
          <w:rFonts w:ascii="Times New Roman" w:hAnsi="Times New Roman"/>
          <w:color w:val="000000"/>
          <w:spacing w:val="-2"/>
          <w:szCs w:val="20"/>
        </w:rPr>
      </w:pP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по инициативе Общего собрания Собственников помещений многоквартирного дома, в случае выбора иного способа управления</w:t>
      </w:r>
      <w:r w:rsidR="00C2589E" w:rsidRPr="00757F53">
        <w:rPr>
          <w:rFonts w:ascii="Times New Roman" w:hAnsi="Times New Roman"/>
          <w:color w:val="000000"/>
          <w:spacing w:val="-2"/>
          <w:szCs w:val="20"/>
        </w:rPr>
        <w:t xml:space="preserve"> </w:t>
      </w:r>
      <w:r w:rsidR="00C2589E" w:rsidRPr="00757F53">
        <w:rPr>
          <w:rFonts w:ascii="Times New Roman" w:hAnsi="Times New Roman"/>
          <w:color w:val="000000"/>
          <w:spacing w:val="-2"/>
          <w:szCs w:val="20"/>
          <w:u w:val="single"/>
        </w:rPr>
        <w:t>(иной Управляющей компании)</w:t>
      </w:r>
      <w:r w:rsidRPr="00757F53">
        <w:rPr>
          <w:rFonts w:ascii="Times New Roman" w:hAnsi="Times New Roman"/>
          <w:color w:val="000000"/>
          <w:spacing w:val="-2"/>
          <w:szCs w:val="20"/>
          <w:u w:val="single"/>
        </w:rPr>
        <w:t>,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с обязательн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>ым уведомлением об этом не позднее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, чем </w:t>
      </w:r>
      <w:r w:rsidRPr="00757F53">
        <w:rPr>
          <w:rFonts w:ascii="Times New Roman" w:hAnsi="Times New Roman"/>
          <w:b/>
          <w:i/>
          <w:color w:val="000000"/>
          <w:spacing w:val="-2"/>
          <w:szCs w:val="20"/>
          <w:u w:val="single"/>
        </w:rPr>
        <w:t xml:space="preserve">за </w:t>
      </w:r>
      <w:r w:rsidR="00C2589E" w:rsidRPr="00757F53">
        <w:rPr>
          <w:rFonts w:ascii="Times New Roman" w:hAnsi="Times New Roman"/>
          <w:b/>
          <w:i/>
          <w:color w:val="000000"/>
          <w:spacing w:val="-2"/>
          <w:szCs w:val="20"/>
          <w:u w:val="single"/>
        </w:rPr>
        <w:t xml:space="preserve">30 </w:t>
      </w:r>
      <w:r w:rsidRPr="00757F53">
        <w:rPr>
          <w:rFonts w:ascii="Times New Roman" w:hAnsi="Times New Roman"/>
          <w:b/>
          <w:i/>
          <w:color w:val="000000"/>
          <w:spacing w:val="-2"/>
          <w:szCs w:val="20"/>
          <w:u w:val="single"/>
        </w:rPr>
        <w:t>д</w:t>
      </w:r>
      <w:r w:rsidR="00C2589E" w:rsidRPr="00757F53">
        <w:rPr>
          <w:rFonts w:ascii="Times New Roman" w:hAnsi="Times New Roman"/>
          <w:b/>
          <w:i/>
          <w:color w:val="000000"/>
          <w:spacing w:val="-2"/>
          <w:szCs w:val="20"/>
          <w:u w:val="single"/>
        </w:rPr>
        <w:t>ней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 xml:space="preserve"> управляющей компании</w:t>
      </w:r>
      <w:r w:rsidRPr="00757F53">
        <w:rPr>
          <w:rFonts w:ascii="Times New Roman" w:hAnsi="Times New Roman"/>
          <w:color w:val="000000"/>
          <w:spacing w:val="-2"/>
          <w:szCs w:val="20"/>
        </w:rPr>
        <w:t>, при условии надлежащим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 xml:space="preserve"> образом оформленного способа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управления, согласно действующего законодательства (регистрация ТСЖ в налоговых органах, надлежаще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 xml:space="preserve"> оформленного договора </w:t>
      </w:r>
      <w:r w:rsidRPr="00757F53">
        <w:rPr>
          <w:rFonts w:ascii="Times New Roman" w:hAnsi="Times New Roman"/>
          <w:color w:val="000000"/>
          <w:spacing w:val="-2"/>
          <w:szCs w:val="20"/>
        </w:rPr>
        <w:t>управления с иной организацией и т.д.)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>;</w:t>
      </w:r>
      <w:proofErr w:type="gramEnd"/>
    </w:p>
    <w:p w:rsidR="00A37681" w:rsidRPr="00757F53" w:rsidRDefault="00A37681" w:rsidP="00362455">
      <w:pPr>
        <w:numPr>
          <w:ilvl w:val="0"/>
          <w:numId w:val="10"/>
        </w:numPr>
        <w:shd w:val="clear" w:color="auto" w:fill="FFFFFF"/>
        <w:ind w:left="6" w:right="51" w:firstLine="570"/>
        <w:jc w:val="both"/>
        <w:rPr>
          <w:rFonts w:ascii="Times New Roman" w:hAnsi="Times New Roman"/>
          <w:color w:val="000000"/>
          <w:spacing w:val="-2"/>
          <w:szCs w:val="20"/>
        </w:rPr>
      </w:pPr>
      <w:r w:rsidRPr="00757F53">
        <w:rPr>
          <w:rFonts w:ascii="Times New Roman" w:hAnsi="Times New Roman"/>
          <w:color w:val="000000"/>
          <w:spacing w:val="-2"/>
          <w:szCs w:val="20"/>
        </w:rPr>
        <w:t xml:space="preserve">по инициативе Управляющей 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компании</w:t>
      </w:r>
      <w:r w:rsidRPr="00757F53">
        <w:rPr>
          <w:rFonts w:ascii="Times New Roman" w:hAnsi="Times New Roman"/>
          <w:color w:val="000000"/>
          <w:spacing w:val="-2"/>
          <w:szCs w:val="20"/>
        </w:rPr>
        <w:t>, с обязательн</w:t>
      </w:r>
      <w:r w:rsidR="00156ECD" w:rsidRPr="00757F53">
        <w:rPr>
          <w:rFonts w:ascii="Times New Roman" w:hAnsi="Times New Roman"/>
          <w:color w:val="000000"/>
          <w:spacing w:val="-2"/>
          <w:szCs w:val="20"/>
        </w:rPr>
        <w:t>ым уведомлением об этом не позднее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чем за два месяц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а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, либо если многоквартирный дом в силу обстоятельств, за которые Управляющая </w:t>
      </w:r>
      <w:r w:rsidR="00E07323" w:rsidRPr="00757F53">
        <w:rPr>
          <w:rFonts w:ascii="Times New Roman" w:hAnsi="Times New Roman"/>
          <w:color w:val="000000"/>
          <w:spacing w:val="-2"/>
          <w:szCs w:val="20"/>
        </w:rPr>
        <w:t>компания</w:t>
      </w:r>
      <w:r w:rsidRPr="00757F53">
        <w:rPr>
          <w:rFonts w:ascii="Times New Roman" w:hAnsi="Times New Roman"/>
          <w:color w:val="000000"/>
          <w:spacing w:val="-2"/>
          <w:szCs w:val="20"/>
        </w:rPr>
        <w:t xml:space="preserve"> не отвечает, окажется в состоянии, не пригодном для использования по назначению, либо отказа Собственников производить финансирование необходимых (неотложных) работ и </w:t>
      </w:r>
      <w:proofErr w:type="gramStart"/>
      <w:r w:rsidRPr="00757F53">
        <w:rPr>
          <w:rFonts w:ascii="Times New Roman" w:hAnsi="Times New Roman"/>
          <w:color w:val="000000"/>
          <w:spacing w:val="-2"/>
          <w:szCs w:val="20"/>
        </w:rPr>
        <w:t>услуг</w:t>
      </w:r>
      <w:proofErr w:type="gramEnd"/>
      <w:r w:rsidRPr="00757F53">
        <w:rPr>
          <w:rFonts w:ascii="Times New Roman" w:hAnsi="Times New Roman"/>
          <w:color w:val="000000"/>
          <w:spacing w:val="-2"/>
          <w:szCs w:val="20"/>
        </w:rPr>
        <w:t xml:space="preserve"> обеспечивающих безопасное проживание в многоквартирном доме.</w:t>
      </w:r>
    </w:p>
    <w:p w:rsidR="003933F1" w:rsidRPr="00757F53" w:rsidRDefault="00A37681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</w:rPr>
      </w:pPr>
      <w:r w:rsidRPr="00757F53">
        <w:rPr>
          <w:rFonts w:ascii="Times New Roman" w:hAnsi="Times New Roman" w:cs="Times New Roman"/>
          <w:color w:val="000000"/>
          <w:spacing w:val="-2"/>
        </w:rPr>
        <w:t>8.</w:t>
      </w:r>
      <w:r w:rsidR="003933F1" w:rsidRPr="00757F53">
        <w:rPr>
          <w:rFonts w:ascii="Times New Roman" w:hAnsi="Times New Roman" w:cs="Times New Roman"/>
          <w:color w:val="000000"/>
          <w:spacing w:val="-2"/>
        </w:rPr>
        <w:t>8</w:t>
      </w:r>
      <w:r w:rsidR="00464AC6" w:rsidRPr="00757F53">
        <w:rPr>
          <w:rFonts w:ascii="Times New Roman" w:hAnsi="Times New Roman" w:cs="Times New Roman"/>
          <w:color w:val="000000"/>
          <w:spacing w:val="-2"/>
        </w:rPr>
        <w:t>. Настоящий договор составлен следующим образом:</w:t>
      </w:r>
    </w:p>
    <w:p w:rsidR="00464AC6" w:rsidRPr="00757F53" w:rsidRDefault="00464AC6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</w:rPr>
      </w:pPr>
      <w:r w:rsidRPr="00757F53">
        <w:rPr>
          <w:rFonts w:ascii="Times New Roman" w:hAnsi="Times New Roman" w:cs="Times New Roman"/>
          <w:color w:val="000000"/>
          <w:spacing w:val="-2"/>
        </w:rPr>
        <w:t>- для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757F53">
        <w:rPr>
          <w:rFonts w:ascii="Times New Roman" w:hAnsi="Times New Roman" w:cs="Times New Roman"/>
          <w:color w:val="000000"/>
          <w:spacing w:val="-2"/>
        </w:rPr>
        <w:t xml:space="preserve">Управляющей компании 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>–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 xml:space="preserve"> 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 xml:space="preserve">общий прошитый и пронумерованный 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 xml:space="preserve">экземпляр </w:t>
      </w:r>
      <w:r w:rsidRPr="00757F53">
        <w:rPr>
          <w:rFonts w:ascii="Times New Roman" w:hAnsi="Times New Roman" w:cs="Times New Roman"/>
          <w:color w:val="000000"/>
          <w:spacing w:val="-2"/>
        </w:rPr>
        <w:t xml:space="preserve">с реестром 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>данных с</w:t>
      </w:r>
      <w:r w:rsidRPr="00757F53">
        <w:rPr>
          <w:rFonts w:ascii="Times New Roman" w:hAnsi="Times New Roman" w:cs="Times New Roman"/>
          <w:color w:val="000000"/>
          <w:spacing w:val="-2"/>
        </w:rPr>
        <w:t>обственников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 xml:space="preserve"> и их подписей</w:t>
      </w:r>
      <w:r w:rsidRPr="00757F53">
        <w:rPr>
          <w:rFonts w:ascii="Times New Roman" w:hAnsi="Times New Roman" w:cs="Times New Roman"/>
          <w:color w:val="000000"/>
          <w:spacing w:val="-2"/>
        </w:rPr>
        <w:t>, получивших свой экземпляр договора управления многоквартирным домом, который хранится в Управляющей компании</w:t>
      </w:r>
    </w:p>
    <w:p w:rsidR="00464AC6" w:rsidRPr="00757F53" w:rsidRDefault="00464AC6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</w:rPr>
      </w:pPr>
      <w:r w:rsidRPr="00757F53">
        <w:rPr>
          <w:rFonts w:ascii="Times New Roman" w:hAnsi="Times New Roman" w:cs="Times New Roman"/>
          <w:color w:val="000000"/>
          <w:spacing w:val="-2"/>
        </w:rPr>
        <w:t xml:space="preserve">- для собственника помещений – 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 xml:space="preserve">индивидуальный прошитый и пронумерованный 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>экземпляр</w:t>
      </w:r>
      <w:r w:rsidRPr="00757F53">
        <w:rPr>
          <w:rFonts w:ascii="Times New Roman" w:hAnsi="Times New Roman" w:cs="Times New Roman"/>
          <w:color w:val="000000"/>
          <w:spacing w:val="-2"/>
        </w:rPr>
        <w:t xml:space="preserve"> с персональными данными собственника, подписывающего договор, который хранится у собственника или 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 xml:space="preserve">у </w:t>
      </w:r>
      <w:r w:rsidRPr="00757F53">
        <w:rPr>
          <w:rFonts w:ascii="Times New Roman" w:hAnsi="Times New Roman" w:cs="Times New Roman"/>
          <w:color w:val="000000"/>
          <w:spacing w:val="-2"/>
        </w:rPr>
        <w:t xml:space="preserve">его </w:t>
      </w:r>
      <w:r w:rsidR="00A37681" w:rsidRPr="00757F53">
        <w:rPr>
          <w:rFonts w:ascii="Times New Roman" w:hAnsi="Times New Roman" w:cs="Times New Roman"/>
          <w:color w:val="000000"/>
          <w:spacing w:val="-2"/>
        </w:rPr>
        <w:t xml:space="preserve">уполномоченного представителя </w:t>
      </w:r>
    </w:p>
    <w:p w:rsidR="00464AC6" w:rsidRPr="00757F53" w:rsidRDefault="00464AC6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</w:rPr>
      </w:pPr>
      <w:r w:rsidRPr="00757F53">
        <w:rPr>
          <w:rFonts w:ascii="Times New Roman" w:hAnsi="Times New Roman" w:cs="Times New Roman"/>
          <w:color w:val="000000"/>
          <w:spacing w:val="-2"/>
        </w:rPr>
        <w:lastRenderedPageBreak/>
        <w:t>Оба экземпляра договора имеют равную юридическую силу.</w:t>
      </w:r>
    </w:p>
    <w:p w:rsidR="00464AC6" w:rsidRPr="00757F53" w:rsidRDefault="00A37681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</w:rPr>
      </w:pPr>
      <w:r w:rsidRPr="00757F53">
        <w:rPr>
          <w:rFonts w:ascii="Times New Roman" w:hAnsi="Times New Roman" w:cs="Times New Roman"/>
          <w:color w:val="000000"/>
          <w:spacing w:val="-2"/>
        </w:rPr>
        <w:t xml:space="preserve">Управляющая </w:t>
      </w:r>
      <w:r w:rsidR="00E07323" w:rsidRPr="00757F53">
        <w:rPr>
          <w:rFonts w:ascii="Times New Roman" w:hAnsi="Times New Roman" w:cs="Times New Roman"/>
          <w:color w:val="000000"/>
          <w:spacing w:val="-2"/>
        </w:rPr>
        <w:t>компания</w:t>
      </w:r>
      <w:r w:rsidRPr="00757F53">
        <w:rPr>
          <w:rFonts w:ascii="Times New Roman" w:hAnsi="Times New Roman" w:cs="Times New Roman"/>
          <w:color w:val="000000"/>
          <w:spacing w:val="-2"/>
        </w:rPr>
        <w:t xml:space="preserve"> имеет право выдать заверенную копию договора любому обратившемуся 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 xml:space="preserve">с таким заявлением </w:t>
      </w:r>
      <w:r w:rsidRPr="00757F53">
        <w:rPr>
          <w:rFonts w:ascii="Times New Roman" w:hAnsi="Times New Roman" w:cs="Times New Roman"/>
          <w:color w:val="000000"/>
          <w:spacing w:val="-2"/>
        </w:rPr>
        <w:t>собственнику за его счет, по утвержденной Управляющей организацией расценке</w:t>
      </w:r>
      <w:r w:rsidR="001D711B" w:rsidRPr="00757F53">
        <w:rPr>
          <w:rFonts w:ascii="Times New Roman" w:hAnsi="Times New Roman" w:cs="Times New Roman"/>
          <w:color w:val="000000"/>
          <w:spacing w:val="-2"/>
        </w:rPr>
        <w:t>, при предоставлении последним ксерокопии паспорта и документа, подтверждающего право собственности на помещение в данном многоквартирном доме.</w:t>
      </w:r>
    </w:p>
    <w:p w:rsidR="00A37681" w:rsidRPr="00757F53" w:rsidRDefault="00410FAD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b/>
          <w:i/>
          <w:color w:val="000000"/>
          <w:spacing w:val="-2"/>
        </w:rPr>
      </w:pPr>
      <w:r w:rsidRPr="00757F53">
        <w:rPr>
          <w:rFonts w:ascii="Times New Roman" w:hAnsi="Times New Roman" w:cs="Times New Roman"/>
          <w:b/>
          <w:i/>
          <w:color w:val="000000"/>
          <w:spacing w:val="-2"/>
        </w:rPr>
        <w:t>8.</w:t>
      </w:r>
      <w:r w:rsidR="003933F1" w:rsidRPr="00757F53">
        <w:rPr>
          <w:rFonts w:ascii="Times New Roman" w:hAnsi="Times New Roman" w:cs="Times New Roman"/>
          <w:b/>
          <w:i/>
          <w:color w:val="000000"/>
          <w:spacing w:val="-2"/>
        </w:rPr>
        <w:t>9</w:t>
      </w:r>
      <w:r w:rsidRPr="00757F53">
        <w:rPr>
          <w:rFonts w:ascii="Times New Roman" w:hAnsi="Times New Roman" w:cs="Times New Roman"/>
          <w:b/>
          <w:i/>
          <w:color w:val="000000"/>
          <w:spacing w:val="-2"/>
        </w:rPr>
        <w:t xml:space="preserve">. </w:t>
      </w:r>
      <w:r w:rsidR="00A37681" w:rsidRPr="00757F53">
        <w:rPr>
          <w:rFonts w:ascii="Times New Roman" w:hAnsi="Times New Roman" w:cs="Times New Roman"/>
          <w:b/>
          <w:i/>
          <w:color w:val="000000"/>
          <w:spacing w:val="-2"/>
        </w:rPr>
        <w:t xml:space="preserve">При отсутствии заявления со стороны Управляющей </w:t>
      </w:r>
      <w:r w:rsidR="00E07323" w:rsidRPr="00757F53">
        <w:rPr>
          <w:rFonts w:ascii="Times New Roman" w:hAnsi="Times New Roman" w:cs="Times New Roman"/>
          <w:b/>
          <w:i/>
          <w:color w:val="000000"/>
          <w:spacing w:val="-2"/>
        </w:rPr>
        <w:t>компании</w:t>
      </w:r>
      <w:r w:rsidR="00A37681" w:rsidRPr="00757F53">
        <w:rPr>
          <w:rFonts w:ascii="Times New Roman" w:hAnsi="Times New Roman" w:cs="Times New Roman"/>
          <w:b/>
          <w:i/>
          <w:color w:val="000000"/>
          <w:spacing w:val="-2"/>
        </w:rPr>
        <w:t xml:space="preserve"> о прекращении договора, в связи с истечением срока действия и не принятия решения общим собранием собственников помещений о расторжении договора управления Договор считается </w:t>
      </w:r>
      <w:r w:rsidR="001D711B" w:rsidRPr="00757F53">
        <w:rPr>
          <w:rFonts w:ascii="Times New Roman" w:hAnsi="Times New Roman" w:cs="Times New Roman"/>
          <w:b/>
          <w:i/>
          <w:color w:val="000000"/>
          <w:spacing w:val="-2"/>
        </w:rPr>
        <w:t>пролонгированным</w:t>
      </w:r>
      <w:r w:rsidR="00A37681" w:rsidRPr="00757F53">
        <w:rPr>
          <w:rFonts w:ascii="Times New Roman" w:hAnsi="Times New Roman" w:cs="Times New Roman"/>
          <w:b/>
          <w:i/>
          <w:color w:val="000000"/>
          <w:spacing w:val="-2"/>
        </w:rPr>
        <w:t xml:space="preserve"> на тот же срок и на тех же условиях.</w:t>
      </w:r>
    </w:p>
    <w:p w:rsidR="00A37681" w:rsidRPr="00757F53" w:rsidRDefault="00A37681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b/>
          <w:i/>
        </w:rPr>
      </w:pP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Приложения к Договору:</w:t>
      </w:r>
    </w:p>
    <w:p w:rsidR="00B31E52" w:rsidRPr="00757F53" w:rsidRDefault="00B31E52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</w:p>
    <w:tbl>
      <w:tblPr>
        <w:tblW w:w="9639" w:type="dxa"/>
        <w:tblInd w:w="293" w:type="dxa"/>
        <w:tblLook w:val="04A0" w:firstRow="1" w:lastRow="0" w:firstColumn="1" w:lastColumn="0" w:noHBand="0" w:noVBand="1"/>
      </w:tblPr>
      <w:tblGrid>
        <w:gridCol w:w="9639"/>
      </w:tblGrid>
      <w:tr w:rsidR="00EC5920" w:rsidRPr="00757F53" w:rsidTr="00EC5920">
        <w:trPr>
          <w:trHeight w:val="255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5920" w:rsidRPr="00757F53" w:rsidRDefault="00EC5920" w:rsidP="00EC59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 xml:space="preserve">      </w:t>
            </w:r>
            <w:r w:rsidR="00A37681" w:rsidRPr="00757F53">
              <w:rPr>
                <w:rFonts w:ascii="Times New Roman" w:hAnsi="Times New Roman"/>
                <w:b/>
                <w:szCs w:val="20"/>
              </w:rPr>
              <w:t>1. Приложение №1</w:t>
            </w:r>
            <w:r w:rsidR="00A37681" w:rsidRPr="00757F53">
              <w:rPr>
                <w:rFonts w:ascii="Times New Roman" w:hAnsi="Times New Roman"/>
                <w:szCs w:val="20"/>
              </w:rPr>
              <w:t xml:space="preserve"> - </w:t>
            </w:r>
            <w:r w:rsidRPr="00757F53">
              <w:rPr>
                <w:rFonts w:ascii="Times New Roman" w:hAnsi="Times New Roman"/>
                <w:szCs w:val="20"/>
              </w:rPr>
              <w:t xml:space="preserve"> Минимальный перечень услуг и работ, необходимых для обеспечения надлежащего содержания общего имущества многоквартирного дома</w:t>
            </w:r>
          </w:p>
        </w:tc>
      </w:tr>
      <w:tr w:rsidR="00EC5920" w:rsidRPr="00757F53" w:rsidTr="00EC5920">
        <w:trPr>
          <w:trHeight w:val="255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5920" w:rsidRPr="00757F53" w:rsidRDefault="00EC5920" w:rsidP="00EC59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</w:p>
        </w:tc>
      </w:tr>
    </w:tbl>
    <w:p w:rsidR="00B31E52" w:rsidRPr="00757F53" w:rsidRDefault="00B31E52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</w:p>
    <w:p w:rsidR="00545C75" w:rsidRPr="00757F53" w:rsidRDefault="00EC5920" w:rsidP="00410FAD">
      <w:pPr>
        <w:ind w:firstLine="54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b/>
          <w:szCs w:val="20"/>
        </w:rPr>
        <w:t xml:space="preserve">  </w:t>
      </w:r>
      <w:r w:rsidR="00A37681" w:rsidRPr="00757F53">
        <w:rPr>
          <w:rFonts w:ascii="Times New Roman" w:hAnsi="Times New Roman"/>
          <w:b/>
          <w:szCs w:val="20"/>
        </w:rPr>
        <w:t>2.</w:t>
      </w:r>
      <w:r w:rsidR="001A4B83" w:rsidRPr="00757F53">
        <w:rPr>
          <w:rFonts w:ascii="Times New Roman" w:hAnsi="Times New Roman"/>
          <w:b/>
          <w:szCs w:val="20"/>
        </w:rPr>
        <w:t xml:space="preserve"> Приложение № 2</w:t>
      </w:r>
      <w:r w:rsidR="001A4B83" w:rsidRPr="00757F53">
        <w:rPr>
          <w:rFonts w:ascii="Times New Roman" w:hAnsi="Times New Roman"/>
          <w:szCs w:val="20"/>
        </w:rPr>
        <w:t xml:space="preserve"> </w:t>
      </w:r>
      <w:r w:rsidRPr="00757F53">
        <w:rPr>
          <w:rFonts w:ascii="Times New Roman" w:hAnsi="Times New Roman"/>
          <w:szCs w:val="20"/>
        </w:rPr>
        <w:t>–</w:t>
      </w:r>
      <w:r w:rsidR="001A4B83" w:rsidRPr="00757F53">
        <w:rPr>
          <w:rFonts w:ascii="Times New Roman" w:hAnsi="Times New Roman"/>
          <w:szCs w:val="20"/>
        </w:rPr>
        <w:t xml:space="preserve"> </w:t>
      </w:r>
      <w:r w:rsidRPr="00757F53">
        <w:rPr>
          <w:rFonts w:ascii="Times New Roman" w:hAnsi="Times New Roman"/>
          <w:szCs w:val="20"/>
        </w:rPr>
        <w:t>Параметры качества коммунальных услуг и предельные сроки устранения аварий и иных нарушений порядка предоставления услуг</w:t>
      </w:r>
    </w:p>
    <w:p w:rsidR="00B31E52" w:rsidRPr="00757F53" w:rsidRDefault="00B31E52" w:rsidP="00362455">
      <w:pPr>
        <w:pStyle w:val="ConsPlusTitle"/>
        <w:widowControl/>
        <w:ind w:firstLine="540"/>
        <w:jc w:val="both"/>
        <w:rPr>
          <w:rFonts w:ascii="Times New Roman" w:hAnsi="Times New Roman" w:cs="Times New Roman"/>
        </w:rPr>
      </w:pPr>
    </w:p>
    <w:p w:rsidR="00EC5920" w:rsidRPr="00757F53" w:rsidRDefault="00EC5920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  <w:b/>
        </w:rPr>
        <w:t xml:space="preserve">     </w:t>
      </w:r>
      <w:r w:rsidR="00044384" w:rsidRPr="00757F53">
        <w:rPr>
          <w:rFonts w:ascii="Times New Roman" w:hAnsi="Times New Roman" w:cs="Times New Roman"/>
          <w:b/>
        </w:rPr>
        <w:t>3. Приложение № 3</w:t>
      </w:r>
      <w:r w:rsidR="00044384" w:rsidRPr="00757F53">
        <w:rPr>
          <w:rFonts w:ascii="Times New Roman" w:hAnsi="Times New Roman" w:cs="Times New Roman"/>
        </w:rPr>
        <w:t xml:space="preserve"> - </w:t>
      </w:r>
      <w:r w:rsidRPr="00757F53">
        <w:rPr>
          <w:rFonts w:ascii="Times New Roman" w:hAnsi="Times New Roman" w:cs="Times New Roman"/>
        </w:rPr>
        <w:t xml:space="preserve">  Стоимость услуг по ремонту и содержанию жилых помещений</w:t>
      </w: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Pr="00757F53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A44C82" w:rsidRDefault="00A44C8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512E32" w:rsidRDefault="00512E32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976CDE" w:rsidRPr="00757F53" w:rsidRDefault="00976CDE" w:rsidP="00EC5920">
      <w:pPr>
        <w:pStyle w:val="ConsPlusNormal"/>
        <w:widowControl/>
        <w:ind w:left="360" w:firstLine="0"/>
        <w:rPr>
          <w:rFonts w:ascii="Times New Roman" w:hAnsi="Times New Roman" w:cs="Times New Roman"/>
        </w:rPr>
      </w:pPr>
    </w:p>
    <w:p w:rsidR="00311AE7" w:rsidRPr="00757F53" w:rsidRDefault="00311AE7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</w:p>
    <w:p w:rsidR="00A37681" w:rsidRPr="00757F53" w:rsidRDefault="00044384" w:rsidP="0037566B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lastRenderedPageBreak/>
        <w:t xml:space="preserve">  </w:t>
      </w:r>
      <w:r w:rsidR="00A37681" w:rsidRPr="00757F53">
        <w:rPr>
          <w:rFonts w:ascii="Times New Roman" w:hAnsi="Times New Roman" w:cs="Times New Roman"/>
        </w:rPr>
        <w:t>Приложение №</w:t>
      </w:r>
      <w:r w:rsidR="00C86DE4" w:rsidRPr="00757F53">
        <w:rPr>
          <w:rFonts w:ascii="Times New Roman" w:hAnsi="Times New Roman" w:cs="Times New Roman"/>
        </w:rPr>
        <w:t xml:space="preserve"> </w:t>
      </w:r>
      <w:r w:rsidR="00A37681" w:rsidRPr="00757F53">
        <w:rPr>
          <w:rFonts w:ascii="Times New Roman" w:hAnsi="Times New Roman" w:cs="Times New Roman"/>
        </w:rPr>
        <w:t>1</w:t>
      </w:r>
    </w:p>
    <w:p w:rsidR="00A37681" w:rsidRPr="00757F53" w:rsidRDefault="009813E8" w:rsidP="0037566B">
      <w:pPr>
        <w:pStyle w:val="ConsPlusNormal"/>
        <w:widowControl/>
        <w:spacing w:line="360" w:lineRule="auto"/>
        <w:ind w:firstLine="54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  <w:t xml:space="preserve">                </w:t>
      </w:r>
      <w:r w:rsidR="00A37681" w:rsidRPr="00757F53">
        <w:rPr>
          <w:rFonts w:ascii="Times New Roman" w:hAnsi="Times New Roman" w:cs="Times New Roman"/>
        </w:rPr>
        <w:t>к Договору управления многоквартирным домом</w:t>
      </w:r>
    </w:p>
    <w:p w:rsidR="00A37681" w:rsidRPr="00757F53" w:rsidRDefault="009813E8" w:rsidP="0037566B">
      <w:pPr>
        <w:pStyle w:val="ConsPlusNormal"/>
        <w:widowControl/>
        <w:spacing w:line="360" w:lineRule="auto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 xml:space="preserve"> </w:t>
      </w:r>
      <w:r w:rsidR="00A37681" w:rsidRPr="00757F53">
        <w:rPr>
          <w:rFonts w:ascii="Times New Roman" w:hAnsi="Times New Roman" w:cs="Times New Roman"/>
        </w:rPr>
        <w:t xml:space="preserve">от </w:t>
      </w:r>
      <w:r w:rsidRPr="00757F53">
        <w:rPr>
          <w:rFonts w:ascii="Times New Roman" w:hAnsi="Times New Roman" w:cs="Times New Roman"/>
        </w:rPr>
        <w:t xml:space="preserve"> </w:t>
      </w:r>
      <w:r w:rsidR="00610056" w:rsidRPr="00757F53">
        <w:rPr>
          <w:rFonts w:ascii="Times New Roman" w:hAnsi="Times New Roman" w:cs="Times New Roman"/>
        </w:rPr>
        <w:t>«</w:t>
      </w:r>
      <w:r w:rsidR="00610056">
        <w:rPr>
          <w:rFonts w:ascii="Times New Roman" w:hAnsi="Times New Roman" w:cs="Times New Roman"/>
          <w:u w:val="single"/>
        </w:rPr>
        <w:t xml:space="preserve">    15    </w:t>
      </w:r>
      <w:r w:rsidR="00610056" w:rsidRPr="00757F53">
        <w:rPr>
          <w:rFonts w:ascii="Times New Roman" w:hAnsi="Times New Roman" w:cs="Times New Roman"/>
        </w:rPr>
        <w:t>»</w:t>
      </w:r>
      <w:r w:rsidR="00610056">
        <w:rPr>
          <w:rFonts w:ascii="Times New Roman" w:hAnsi="Times New Roman" w:cs="Times New Roman"/>
          <w:u w:val="single"/>
        </w:rPr>
        <w:t xml:space="preserve">      мая     </w:t>
      </w:r>
      <w:r w:rsidR="00610056" w:rsidRPr="00757F53">
        <w:rPr>
          <w:rFonts w:ascii="Times New Roman" w:hAnsi="Times New Roman" w:cs="Times New Roman"/>
        </w:rPr>
        <w:t xml:space="preserve"> 20</w:t>
      </w:r>
      <w:r w:rsidR="00610056">
        <w:rPr>
          <w:rFonts w:ascii="Times New Roman" w:hAnsi="Times New Roman" w:cs="Times New Roman"/>
          <w:u w:val="single"/>
        </w:rPr>
        <w:t>15</w:t>
      </w:r>
      <w:r w:rsidR="00610056">
        <w:rPr>
          <w:rFonts w:ascii="Times New Roman" w:hAnsi="Times New Roman" w:cs="Times New Roman"/>
        </w:rPr>
        <w:t xml:space="preserve"> </w:t>
      </w:r>
      <w:r w:rsidR="00A37681" w:rsidRPr="00757F53">
        <w:rPr>
          <w:rFonts w:ascii="Times New Roman" w:hAnsi="Times New Roman" w:cs="Times New Roman"/>
        </w:rPr>
        <w:t>г.</w:t>
      </w:r>
      <w:r w:rsidR="001A4B83" w:rsidRPr="00757F53">
        <w:rPr>
          <w:rFonts w:ascii="Times New Roman" w:hAnsi="Times New Roman" w:cs="Times New Roman"/>
        </w:rPr>
        <w:t xml:space="preserve"> №</w:t>
      </w:r>
      <w:r w:rsidR="00C86DE4" w:rsidRPr="00757F53">
        <w:rPr>
          <w:rFonts w:ascii="Times New Roman" w:hAnsi="Times New Roman" w:cs="Times New Roman"/>
        </w:rPr>
        <w:t xml:space="preserve"> </w:t>
      </w:r>
      <w:r w:rsidR="00610056">
        <w:rPr>
          <w:rFonts w:ascii="Times New Roman" w:hAnsi="Times New Roman" w:cs="Times New Roman"/>
          <w:u w:val="single"/>
        </w:rPr>
        <w:t>03/2015</w:t>
      </w:r>
    </w:p>
    <w:p w:rsidR="00A37681" w:rsidRPr="00757F53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</w:p>
    <w:tbl>
      <w:tblPr>
        <w:tblW w:w="10174" w:type="dxa"/>
        <w:tblInd w:w="93" w:type="dxa"/>
        <w:tblLook w:val="04A0" w:firstRow="1" w:lastRow="0" w:firstColumn="1" w:lastColumn="0" w:noHBand="0" w:noVBand="1"/>
      </w:tblPr>
      <w:tblGrid>
        <w:gridCol w:w="436"/>
        <w:gridCol w:w="4682"/>
        <w:gridCol w:w="142"/>
        <w:gridCol w:w="1985"/>
        <w:gridCol w:w="2693"/>
        <w:gridCol w:w="236"/>
      </w:tblGrid>
      <w:tr w:rsidR="00F94AFE" w:rsidRPr="00757F53" w:rsidTr="00566B92">
        <w:trPr>
          <w:gridAfter w:val="1"/>
          <w:wAfter w:w="236" w:type="dxa"/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МИНИМАЛЬНЫЙ ПЕРЕЧЕНЬ</w:t>
            </w:r>
          </w:p>
        </w:tc>
      </w:tr>
      <w:tr w:rsidR="00F94AFE" w:rsidRPr="00757F53" w:rsidTr="00566B92">
        <w:trPr>
          <w:gridAfter w:val="1"/>
          <w:wAfter w:w="236" w:type="dxa"/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УСЛУГ И РАБОТ, НЕОБХОДИМЫХ ДЛЯ ОБЕСПЕЧЕНИЯ НАДЛЕЖАЩЕГО</w:t>
            </w:r>
          </w:p>
          <w:p w:rsidR="00F94AFE" w:rsidRPr="00757F53" w:rsidRDefault="00F94AFE" w:rsidP="00FB1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СОДЕРЖАНИЯ ОБЩЕГО ИМУЩЕСТВА МНОГОКВАРТИРНОГО ДОМА</w:t>
            </w:r>
          </w:p>
          <w:p w:rsidR="00F94AFE" w:rsidRPr="00757F53" w:rsidRDefault="00F94AFE" w:rsidP="00FB1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</w:p>
        </w:tc>
      </w:tr>
      <w:tr w:rsidR="00F94AFE" w:rsidRPr="00757F53" w:rsidTr="00566B92">
        <w:trPr>
          <w:gridAfter w:val="1"/>
          <w:wAfter w:w="236" w:type="dxa"/>
          <w:trHeight w:val="270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512E32">
            <w:pPr>
              <w:jc w:val="right"/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 xml:space="preserve">ул.  </w:t>
            </w:r>
            <w:proofErr w:type="gramStart"/>
            <w:r w:rsidR="00512E32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>М</w:t>
            </w:r>
            <w:r w:rsidR="000D22F2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>агистральная</w:t>
            </w:r>
            <w:proofErr w:type="gramEnd"/>
            <w:r w:rsidR="006B6200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 xml:space="preserve"> </w:t>
            </w:r>
            <w:r w:rsidR="00512E32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 xml:space="preserve"> </w:t>
            </w:r>
            <w:r w:rsidRPr="00757F53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>д</w:t>
            </w:r>
            <w:r w:rsidR="00C933B5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>ом</w:t>
            </w:r>
            <w:r w:rsidR="00512E32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 xml:space="preserve"> </w:t>
            </w:r>
            <w:r w:rsidR="006B6200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 xml:space="preserve">№ </w:t>
            </w:r>
            <w:r w:rsidR="000D22F2"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  <w:t>3</w:t>
            </w:r>
          </w:p>
        </w:tc>
      </w:tr>
      <w:tr w:rsidR="00F94AFE" w:rsidRPr="00757F53" w:rsidTr="00566B92">
        <w:trPr>
          <w:gridAfter w:val="1"/>
          <w:wAfter w:w="236" w:type="dxa"/>
          <w:trHeight w:val="270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512E32">
            <w:pPr>
              <w:ind w:right="175"/>
              <w:jc w:val="right"/>
              <w:rPr>
                <w:rFonts w:ascii="Times New Roman" w:hAnsi="Times New Roman"/>
                <w:b/>
                <w:bCs/>
                <w:i/>
                <w:iCs/>
                <w:szCs w:val="20"/>
                <w:u w:val="single"/>
                <w:lang w:eastAsia="ru-RU"/>
              </w:rPr>
            </w:pPr>
          </w:p>
        </w:tc>
      </w:tr>
      <w:tr w:rsidR="00F94AFE" w:rsidRPr="00757F53" w:rsidTr="00566B92">
        <w:trPr>
          <w:trHeight w:val="49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Перечень работ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Периодичность выполнения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Сроки осуществления работ (услуг)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содержанию придомовой территории.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i/>
                <w:i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i/>
                <w:iCs/>
                <w:szCs w:val="20"/>
                <w:lang w:eastAsia="ru-RU"/>
              </w:rPr>
              <w:t>Холодный период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76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крышек люков колодцев и пожарных гидрантов от снега и льда толщиной слоя свыше 5 см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при необходимости, но не реже 1 раза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1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Сдвигание свежевыпавшего снега и очистка территории от снега при снегопаде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55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Сдвижка и подметание снега наносного происхождения при отсутствии снегопадов или подметание территорий, свободных от снежного покрова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1 раз 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в двое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суток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7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территории от наледи и льда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4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Посыпка территории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противогололедными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материалами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5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от мусора урн, установленных возле подъездов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6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Уборка площадки перед входом в подъезд от мусора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раза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i/>
                <w:i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i/>
                <w:iCs/>
                <w:szCs w:val="20"/>
                <w:lang w:eastAsia="ru-RU"/>
              </w:rPr>
              <w:t>Теплый период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6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Подметание и частичная уборка территории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4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Уборка газонов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1 раз 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в двое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суток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6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Выкашивание газонов (при высоте растений более 30 см)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раза в летний период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46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Прочистка ливневой канализации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1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Уборка площадки перед входом в подъезд, очистка металлической решётки и приямка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раза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вывозу  отходов, дератизации и дезинсекции.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3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Вывоз крупногабаритного мусора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накопления, но не реже 1 раза в месяц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14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Проведение дератизации и дезинсекции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Ежемесячно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аварийно-диспетчерскому обслуживанию.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62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Устранение аварий в соответствии с предельными сроками устранения недостатков (сетей электроснабжения, холодного водоснабжения, водоотведения и отопления)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круглосуточно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суток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9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Обязательные плановые осмотры визуальным способом (по внешним признакам износа) общего имущества многоквартирного дома (без выполнения работ по текущему ремонту)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0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Крыши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3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Деревянные конструкции и столярные изделия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---//---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7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Каменные конструкции (в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т.ч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>. железобетонные)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---//---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7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Металлические конструкции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---//---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854E9F">
        <w:trPr>
          <w:trHeight w:val="2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Внутренняя и наружная отделка, фасады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E9F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---//---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854E9F">
        <w:trPr>
          <w:trHeight w:val="18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Внутридомовые электросети и этажные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электрощитки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854E9F">
        <w:trPr>
          <w:trHeight w:val="31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Электросети в подвалах и на чердаках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854E9F">
        <w:trPr>
          <w:trHeight w:val="28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Вводные распределительные устройства (ВРУ)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1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Электрические светильники с заменой перегоревших ламп и чисткой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6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систем горячего и холодного водоснабжения, проложенных в подвальных помещениях и на чердаках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водомерных узлов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систем водоотведения в подвальных помещениях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1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  <w:r w:rsidR="00AA69D0"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канализационных выпусков в канализационные колодцы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содержанию конструктивных элементов здания</w:t>
            </w:r>
            <w:proofErr w:type="gramStart"/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 xml:space="preserve"> .</w:t>
            </w:r>
            <w:proofErr w:type="gramEnd"/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AA69D0" w:rsidRPr="00757F53" w:rsidTr="00566B92">
        <w:trPr>
          <w:trHeight w:val="420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чердачных помещений и кровли от посторонних предметов и мусора, грязи, листьев и посторонних предметов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необходимости,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AA69D0" w:rsidRPr="00757F53" w:rsidTr="00566B92">
        <w:trPr>
          <w:trHeight w:val="139"/>
        </w:trPr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9D0" w:rsidRPr="00757F53" w:rsidRDefault="00AA69D0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9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исправности и закрытие чердачных слуховых окон, выходов на кровлю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9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Удаление с крыш сосулек и наледи (размером более 50 см над тротуарами и входами в подъезды)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6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подвалов от мусора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5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Очистка фасадов от несанкционированных предметов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4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состояния продухов в цоколях зданий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9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состояния входных дверей и оконных заполнений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8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Смена шпингалетов и ручек на окнах и дверях подъездов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6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Установка (снятие) пружин на входных дверях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50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обслуживанию сетей  холодного водоснабжения и водоотведения (инженерные сети, относящиеся к общему имуществу многоквартирного дома)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61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основных задвижек и вентилей, предназначенных для отключения и регулирования систем холодного водоснабжения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0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укрепления трубопроводов водоснабжения и канализации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5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Набивка сальников в запорных устройствах систем холодного водоснабжения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Уплотнение резьбовых соединений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изоляции трубопроводов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4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Прочистка канализационных лежаков и выпусков канализации до системы дворовой канализации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обслуживанию электрических сетей (инженерные сети, относящиеся к общему имуществу многоквартирного дома).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12E32">
        <w:trPr>
          <w:trHeight w:val="43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общедомовых линий электроснабжения, арматуры и оборудования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12E32">
        <w:trPr>
          <w:trHeight w:val="72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Замена электроламп в светильниках наружного освещения (в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т.ч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. фасадных светильниках) и перегоревших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электролампочек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в подъездах, подвалах, чердаках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12E32">
        <w:trPr>
          <w:trHeight w:val="462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Мелкий ремонт выключателей и электропроводки в подъездах, подвалах, чердаках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12E32">
        <w:trPr>
          <w:trHeight w:val="21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8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Обслуживание общедомовых узлов и приборов учета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20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обслуживанию внутридомовых сетей теплоснабжения (инженерные сети, относящиеся к общему имуществу многоквартирного дома).</w:t>
            </w:r>
          </w:p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68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Детальный осмотр разводящих трубопроводов, наиболее ответственных элементов системы (насосов, запорной арматуры, контрольно-измерительных приборов и автоматических устройств)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1 раз 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в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меся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Удаление воздуха из системы отопления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при пуске отопления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Промывка грязевиков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8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Проверка исправности </w:t>
            </w:r>
            <w:proofErr w:type="spellStart"/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запорно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- регулирующей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арматуры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6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Снятие задвижек для внутреннего осмотра и ремонта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56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Проверка плотности закрытия и смена сальниковых уплотнений, тепловой изоляции трубопроводов, проложенных в неотапливаемых помещениях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Регулировка и наладка системы отопления дома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при пуске отопления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8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757F53" w:rsidRDefault="00F94AFE" w:rsidP="00566B92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Работы по обслуживанию общедомовых приборов учета коммунальных ресурсов.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6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Осмотр и контроль исправности приборов учета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52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Техническое обслуживание (очистка и промывка, уплотнение соединений, сдача по акту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энергоснабжающей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организации)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 дней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562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Поверка приборов учета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соответствии с паспортом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согласно графика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специализированной организации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6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Снятие показаний, оформление отчета и передача сведений в </w:t>
            </w:r>
            <w:proofErr w:type="spellStart"/>
            <w:r w:rsidRPr="00757F53">
              <w:rPr>
                <w:rFonts w:ascii="Times New Roman" w:hAnsi="Times New Roman"/>
                <w:szCs w:val="20"/>
                <w:lang w:eastAsia="ru-RU"/>
              </w:rPr>
              <w:t>энергоснабжающую</w:t>
            </w:r>
            <w:proofErr w:type="spell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организацию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3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255"/>
        </w:trPr>
        <w:tc>
          <w:tcPr>
            <w:tcW w:w="9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b/>
                <w:bCs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b/>
                <w:bCs/>
                <w:szCs w:val="20"/>
                <w:lang w:eastAsia="ru-RU"/>
              </w:rPr>
              <w:t>Прочие услуги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3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Хранение и ведение технической документации по многоквартирным домам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действия договора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9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Подготовка предложений о проведении текущего  ремонта в многоквартирном доме, подготовка предложений о плановых работах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1 раз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действия договора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766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6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Начисление и сбор платы за 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содержание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и ремонт общего имущества,  выдача справок, информирование собственников помещений об изменении тарифов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действия договора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408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Взыскание задолженности по оплате за содержание и ремонт  общего имущества дома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действия догов</w:t>
            </w:r>
            <w:r w:rsidR="00347FC4">
              <w:rPr>
                <w:rFonts w:ascii="Times New Roman" w:hAnsi="Times New Roman"/>
                <w:szCs w:val="20"/>
                <w:lang w:eastAsia="ru-RU"/>
              </w:rPr>
              <w:t>о</w:t>
            </w:r>
            <w:r w:rsidRPr="00757F53">
              <w:rPr>
                <w:rFonts w:ascii="Times New Roman" w:hAnsi="Times New Roman"/>
                <w:szCs w:val="20"/>
                <w:lang w:eastAsia="ru-RU"/>
              </w:rPr>
              <w:t>ра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  <w:tr w:rsidR="00F94AFE" w:rsidRPr="00757F53" w:rsidTr="00566B92">
        <w:trPr>
          <w:trHeight w:val="358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9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Информационные услуги (диспетчерские услуги)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757F53" w:rsidRDefault="00F94AFE" w:rsidP="00AA69D0">
            <w:pPr>
              <w:jc w:val="center"/>
              <w:rPr>
                <w:rFonts w:ascii="Times New Roman" w:hAnsi="Times New Roman"/>
                <w:szCs w:val="20"/>
                <w:lang w:eastAsia="ru-RU"/>
              </w:rPr>
            </w:pPr>
            <w:r w:rsidRPr="00757F53">
              <w:rPr>
                <w:rFonts w:ascii="Times New Roman" w:hAnsi="Times New Roman"/>
                <w:szCs w:val="20"/>
                <w:lang w:eastAsia="ru-RU"/>
              </w:rPr>
              <w:t>в течени</w:t>
            </w:r>
            <w:proofErr w:type="gramStart"/>
            <w:r w:rsidRPr="00757F53">
              <w:rPr>
                <w:rFonts w:ascii="Times New Roman" w:hAnsi="Times New Roman"/>
                <w:szCs w:val="20"/>
                <w:lang w:eastAsia="ru-RU"/>
              </w:rPr>
              <w:t>и</w:t>
            </w:r>
            <w:proofErr w:type="gramEnd"/>
            <w:r w:rsidRPr="00757F53">
              <w:rPr>
                <w:rFonts w:ascii="Times New Roman" w:hAnsi="Times New Roman"/>
                <w:szCs w:val="20"/>
                <w:lang w:eastAsia="ru-RU"/>
              </w:rPr>
              <w:t xml:space="preserve"> действия догов</w:t>
            </w:r>
            <w:r w:rsidR="00347FC4">
              <w:rPr>
                <w:rFonts w:ascii="Times New Roman" w:hAnsi="Times New Roman"/>
                <w:szCs w:val="20"/>
                <w:lang w:eastAsia="ru-RU"/>
              </w:rPr>
              <w:t>о</w:t>
            </w:r>
            <w:r w:rsidRPr="00757F53">
              <w:rPr>
                <w:rFonts w:ascii="Times New Roman" w:hAnsi="Times New Roman"/>
                <w:szCs w:val="20"/>
                <w:lang w:eastAsia="ru-RU"/>
              </w:rPr>
              <w:t>ра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757F53" w:rsidRDefault="00F94AFE" w:rsidP="00FB1AAE">
            <w:pPr>
              <w:rPr>
                <w:rFonts w:ascii="Times New Roman" w:hAnsi="Times New Roman"/>
                <w:szCs w:val="20"/>
                <w:lang w:eastAsia="ru-RU"/>
              </w:rPr>
            </w:pPr>
          </w:p>
        </w:tc>
      </w:tr>
    </w:tbl>
    <w:p w:rsidR="00F94AFE" w:rsidRPr="00757F53" w:rsidRDefault="00F94AFE" w:rsidP="00F94AFE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</w:p>
    <w:p w:rsidR="00F94AFE" w:rsidRPr="00757F53" w:rsidRDefault="00F94AFE" w:rsidP="00F94AFE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F94AFE" w:rsidRPr="00757F53" w:rsidRDefault="00F94AFE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B1427B" w:rsidRPr="00757F53" w:rsidRDefault="00B1427B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B1427B" w:rsidRPr="00757F53" w:rsidRDefault="00B1427B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B1427B" w:rsidRPr="00757F53" w:rsidRDefault="00B1427B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B1427B" w:rsidRPr="00757F53" w:rsidRDefault="00B1427B" w:rsidP="00362455">
      <w:pPr>
        <w:ind w:left="5664" w:firstLine="708"/>
        <w:jc w:val="both"/>
        <w:rPr>
          <w:rFonts w:ascii="Times New Roman" w:hAnsi="Times New Roman"/>
          <w:szCs w:val="20"/>
        </w:rPr>
      </w:pPr>
    </w:p>
    <w:p w:rsidR="00784598" w:rsidRPr="00757F53" w:rsidRDefault="00A44C82" w:rsidP="00784598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lastRenderedPageBreak/>
        <w:t>П</w:t>
      </w:r>
      <w:r w:rsidR="00784598" w:rsidRPr="00757F53">
        <w:rPr>
          <w:rFonts w:ascii="Times New Roman" w:hAnsi="Times New Roman" w:cs="Times New Roman"/>
        </w:rPr>
        <w:t>риложение № 2</w:t>
      </w:r>
    </w:p>
    <w:p w:rsidR="00784598" w:rsidRPr="00757F53" w:rsidRDefault="00784598" w:rsidP="00784598">
      <w:pPr>
        <w:pStyle w:val="ConsPlusNormal"/>
        <w:widowControl/>
        <w:spacing w:line="360" w:lineRule="auto"/>
        <w:ind w:firstLine="54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  <w:t xml:space="preserve">                к Договору управления многоквартирным домом</w:t>
      </w:r>
    </w:p>
    <w:p w:rsidR="00610056" w:rsidRPr="00757F53" w:rsidRDefault="00610056" w:rsidP="00610056">
      <w:pPr>
        <w:pStyle w:val="ConsPlusNormal"/>
        <w:widowControl/>
        <w:spacing w:line="360" w:lineRule="auto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от  «</w:t>
      </w:r>
      <w:r>
        <w:rPr>
          <w:rFonts w:ascii="Times New Roman" w:hAnsi="Times New Roman" w:cs="Times New Roman"/>
          <w:u w:val="single"/>
        </w:rPr>
        <w:t xml:space="preserve">    15    </w:t>
      </w:r>
      <w:r w:rsidRPr="00757F53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  <w:u w:val="single"/>
        </w:rPr>
        <w:t xml:space="preserve">      мая     </w:t>
      </w:r>
      <w:r w:rsidRPr="00757F53">
        <w:rPr>
          <w:rFonts w:ascii="Times New Roman" w:hAnsi="Times New Roman" w:cs="Times New Roman"/>
        </w:rPr>
        <w:t xml:space="preserve"> 20</w:t>
      </w:r>
      <w:r>
        <w:rPr>
          <w:rFonts w:ascii="Times New Roman" w:hAnsi="Times New Roman" w:cs="Times New Roman"/>
          <w:u w:val="single"/>
        </w:rPr>
        <w:t>15</w:t>
      </w:r>
      <w:r>
        <w:rPr>
          <w:rFonts w:ascii="Times New Roman" w:hAnsi="Times New Roman" w:cs="Times New Roman"/>
        </w:rPr>
        <w:t xml:space="preserve"> </w:t>
      </w:r>
      <w:r w:rsidRPr="00757F53">
        <w:rPr>
          <w:rFonts w:ascii="Times New Roman" w:hAnsi="Times New Roman" w:cs="Times New Roman"/>
        </w:rPr>
        <w:t xml:space="preserve">г. № </w:t>
      </w:r>
      <w:r>
        <w:rPr>
          <w:rFonts w:ascii="Times New Roman" w:hAnsi="Times New Roman" w:cs="Times New Roman"/>
          <w:u w:val="single"/>
        </w:rPr>
        <w:t>03/2015</w:t>
      </w:r>
    </w:p>
    <w:p w:rsidR="006674F8" w:rsidRPr="00757F53" w:rsidRDefault="006674F8" w:rsidP="00362455">
      <w:pPr>
        <w:ind w:left="4248" w:firstLine="708"/>
        <w:jc w:val="both"/>
        <w:rPr>
          <w:rFonts w:ascii="Times New Roman" w:hAnsi="Times New Roman"/>
          <w:szCs w:val="20"/>
        </w:rPr>
      </w:pPr>
    </w:p>
    <w:p w:rsidR="00F977DF" w:rsidRPr="00757F53" w:rsidRDefault="00F977DF" w:rsidP="00784598">
      <w:pPr>
        <w:jc w:val="center"/>
        <w:rPr>
          <w:rFonts w:ascii="Times New Roman" w:hAnsi="Times New Roman"/>
          <w:b/>
          <w:szCs w:val="20"/>
        </w:rPr>
      </w:pPr>
      <w:r w:rsidRPr="00757F53">
        <w:rPr>
          <w:rFonts w:ascii="Times New Roman" w:hAnsi="Times New Roman"/>
          <w:b/>
          <w:szCs w:val="20"/>
        </w:rPr>
        <w:t>ПАРАМЕТРЫ КАЧЕСТВА КОММУНАЛЬНЫХ УСЛУГ И ПРЕДЕЛЬНЫЕ СРОКИ</w:t>
      </w:r>
    </w:p>
    <w:p w:rsidR="00784598" w:rsidRPr="00757F53" w:rsidRDefault="00F977DF" w:rsidP="00784598">
      <w:pPr>
        <w:jc w:val="center"/>
        <w:rPr>
          <w:rFonts w:ascii="Times New Roman" w:hAnsi="Times New Roman"/>
          <w:b/>
          <w:szCs w:val="20"/>
        </w:rPr>
      </w:pPr>
      <w:r w:rsidRPr="00757F53">
        <w:rPr>
          <w:rFonts w:ascii="Times New Roman" w:hAnsi="Times New Roman"/>
          <w:b/>
          <w:szCs w:val="20"/>
        </w:rPr>
        <w:t xml:space="preserve">УСТРАНЕНИЯ АВАРИЙ И </w:t>
      </w:r>
    </w:p>
    <w:p w:rsidR="00F977DF" w:rsidRPr="00757F53" w:rsidRDefault="00F977DF" w:rsidP="00784598">
      <w:pPr>
        <w:jc w:val="center"/>
        <w:rPr>
          <w:rFonts w:ascii="Times New Roman" w:hAnsi="Times New Roman"/>
          <w:b/>
          <w:szCs w:val="20"/>
        </w:rPr>
      </w:pPr>
      <w:r w:rsidRPr="00757F53">
        <w:rPr>
          <w:rFonts w:ascii="Times New Roman" w:hAnsi="Times New Roman"/>
          <w:b/>
          <w:szCs w:val="20"/>
        </w:rPr>
        <w:t>ИНЫХ НАРУШЕНИЙ ПОРЯДКА ПРЕДОСТАВЛЕНИЯ УСЛУГ.</w:t>
      </w:r>
    </w:p>
    <w:p w:rsidR="00F977DF" w:rsidRPr="00757F53" w:rsidRDefault="00F977DF" w:rsidP="00784598">
      <w:pPr>
        <w:jc w:val="center"/>
        <w:rPr>
          <w:rFonts w:ascii="Times New Roman" w:hAnsi="Times New Roman"/>
          <w:b/>
          <w:szCs w:val="20"/>
        </w:rPr>
      </w:pPr>
    </w:p>
    <w:p w:rsidR="00784598" w:rsidRPr="00757F53" w:rsidRDefault="00F977DF" w:rsidP="00784598">
      <w:pPr>
        <w:jc w:val="center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 xml:space="preserve">ПАРАМЕТРЫ КАЧЕСТВА КОММУНАЛЬНЫХ УСЛУГ И ДОПУСТИМАЯ ПРОДОЛЖИТЕЛЬНОСТЬ ПЕРЕРЫВОВ ИЛИ </w:t>
      </w:r>
    </w:p>
    <w:p w:rsidR="00F977DF" w:rsidRPr="00757F53" w:rsidRDefault="00F977DF" w:rsidP="00784598">
      <w:pPr>
        <w:jc w:val="center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ПРЕДОСТАВЛЕНИЯ КОММУНАЛЬНЫХ УСЛУГ НЕНАДЛЕЖАЩЕГО КАЧЕСТВА</w:t>
      </w:r>
    </w:p>
    <w:p w:rsidR="00FA3053" w:rsidRPr="00757F53" w:rsidRDefault="00FA3053" w:rsidP="00784598">
      <w:pPr>
        <w:jc w:val="center"/>
        <w:rPr>
          <w:rFonts w:ascii="Times New Roman" w:hAnsi="Times New Roman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FA3053" w:rsidRPr="00757F53" w:rsidTr="0020619B"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Требования к качеству коммунальных услуг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Допустимая продолжительность перерывов или предоставления коммунальных услуг ненадлежащего качества.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ХОЛОДНОЕ ВОДОСНАБЖЕНИЕ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1. Бесперебойное круглосуточное           водоснабжение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допустимая продолжительность перерыва подачи холодной воды: 8 часов (суммарно) в течение 1 месяца; 4 часа единовременно, а при аварии на тупиковой магистрали – 24 часа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2. Постоянное соответствие состава и свойств воды санитарным нормам и правилам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состава и свойства холодной воды от санитарных норм и правил не допускается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3. Давление в системе холодного водоснабжения в точке разбора: в многоквартирных домах и жилых домах от 0,03 МПа (0,3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кв.см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.) до 0,6 МПа (6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.с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>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давления не допускается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ГОРЯЧЕЕ ВОДОСНАБЖЕНИЕ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4.Бесперебойное круглосуточное горячее водоснабжение в течение одного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допустимая продолжительность перерыва подачи горячей воды: 8 часов (суммарно) в течение одного месяца; 4 часа единовременно, а при аварии на тупиковой магистрали – 24 часа; для проведения 1 раз в год профилактических работ в соответствии с п. 10 Правил предоставления коммунальных услуг гражданам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5. Обеспечение температуры горячей воды в точке разбора: не менее 60 град.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С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 xml:space="preserve"> –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для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 xml:space="preserve"> открытых систем централизованного теплоснабжения; не менее 50 град. С – для закрытых систем централизованного теплоснабжения; не более            75 град. С – для любых систем теплоснабжения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допустимое отклонение температуры горячей воды в точке разбора: в ночное время (с 23.000 до 6.00 часов) не более чем на 5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град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.С</w:t>
            </w:r>
            <w:proofErr w:type="spellEnd"/>
            <w:proofErr w:type="gramEnd"/>
            <w:r w:rsidRPr="00757F53">
              <w:rPr>
                <w:rFonts w:ascii="Times New Roman" w:hAnsi="Times New Roman"/>
                <w:szCs w:val="20"/>
              </w:rPr>
              <w:t>; в дневное время (с 6.00 до 23.00 часов) не более чем на 3 град. С)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6. Постоянное соответствие состава и свойств горячей воды санитарным нормам и правилам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состава и свойств горячей воды от санитарных норм и правил не допускается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7. Давление в системе горячего водоснабжения в точке разбора: в многоквартирных домах и жилых домах от 0,03 МПа (0,3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кв.см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.) до 0,45 МПа (4,5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.с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>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давления не допускается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ВОДООТВЕДЕНИЕ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8. Бесперебойное круглосуточное водоотведение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допустимая продолжительность перерыва водоотведения: 8 часов (суммарно) в течение одного месяца; 4 часа единовременно (в том числе при аварии)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ЭЛЕКТРОСНАБЖЕНИЕ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9. Бесперебойное круглосуточное электроснабжение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допустимая продолжительность перерыва электроснабжения «*»: 2 часа – при наличии двух независимых взаимно резервирующих источников питания; 24 часа – при наличии одного источника питания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10. Постоянное соответствие напряжения, частоты действующим федеральным стандартам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напряжения, частоты от действующих федеральных стандартов не допускается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ГАЗОСНАБЖЕНИЕ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11. Бесперебойное круглосуточное газоснабжение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 более 4 часов (суммарно) в течение одного месяца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12. Постоянное соответствие свойств и давления подаваемого газа федеральным стандартам и иным обязательным требованиям.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свойств и давления подаваемого газа от федеральных стандартов и иных обязательных требований не допускается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lastRenderedPageBreak/>
              <w:t>13. Давление сетевого газа от 0,0012 МПа до 0,003 МПа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давления сетевого газа более чем на 0,0005 МПа не допускается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22ED" w:rsidRPr="00757F53" w:rsidRDefault="00F822ED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ОТОПЛЕНИЕ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14. Бесперебойное круглосуточное отопление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допустимая продолжительность перерыва отопления: не более 24 часов (суммарно) в течение одного месяца; не более 16 часов единовременно – при температуре воздуха в жилых помещениях от 12 град. С до нормативной; не более 8 часов единовременно – при температуре воздуха в жилых помещениях от 10 град. С до 12 град.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С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 xml:space="preserve">; не более 4 часов единовременно – при температуре воздуха в жилых помещениях от 8 град. С до 10 град.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С</w:t>
            </w:r>
            <w:proofErr w:type="gramEnd"/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15. Обеспечение температуры воздуха «**»: в жилых помещениях – не ниже + 18 град. С (в угловых комнатах - + 20 град. С), а в районах с температурой наиболее холодной пятидневки (обеспеченностью 0,92) - - 31 град. С и ниже - + 20 (+22) град. С; в других помещениях – в соответствии с ГОСТом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Р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 xml:space="preserve"> 51617-2000. Допустимое снижение нормативной температуры в ночное время суток (от 0.00 до 5.00 часов) – не более 3 град. С. Допустимое превышение нормативной температуры не более 4 град. 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С</w:t>
            </w:r>
            <w:proofErr w:type="gramEnd"/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температуры воздуха в жилом помещении не допускается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16. Давление во внутридомовой системе отопления: с чугунными радиаторами – не более 0,6 МПа (6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</w:t>
            </w:r>
            <w:proofErr w:type="gramStart"/>
            <w:r w:rsidRPr="00757F53">
              <w:rPr>
                <w:rFonts w:ascii="Times New Roman" w:hAnsi="Times New Roman"/>
                <w:szCs w:val="20"/>
              </w:rPr>
              <w:t>.с</w:t>
            </w:r>
            <w:proofErr w:type="gramEnd"/>
            <w:r w:rsidRPr="00757F53">
              <w:rPr>
                <w:rFonts w:ascii="Times New Roman" w:hAnsi="Times New Roman"/>
                <w:szCs w:val="20"/>
              </w:rPr>
              <w:t>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); с системами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конвекторного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 и панельного отопления, калориферами, а также прочими отопительными приборами – не менее 1 МПа (10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кв.см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); с любыми отопительными приборами – не менее чем на 0,05 МПа                     (0,5 кгс/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кв.см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.) превышающее статическое давление, требуемое для постоянного заполнения системы отопления теплоносителем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FA3053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отклонение давления более установленных значений не допускается</w:t>
            </w:r>
          </w:p>
        </w:tc>
      </w:tr>
    </w:tbl>
    <w:p w:rsidR="00FA3053" w:rsidRPr="00757F53" w:rsidRDefault="00FA3053" w:rsidP="00FA3053">
      <w:pPr>
        <w:jc w:val="both"/>
        <w:rPr>
          <w:rFonts w:ascii="Times New Roman" w:hAnsi="Times New Roman"/>
          <w:szCs w:val="20"/>
        </w:rPr>
      </w:pPr>
    </w:p>
    <w:p w:rsidR="00FA3053" w:rsidRPr="00757F53" w:rsidRDefault="00FA3053" w:rsidP="00FA3053">
      <w:pPr>
        <w:ind w:firstLine="72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«*» Перерыв электроснабжения не допускается, если он может повлечь отключение насосного оборудования, автоматических устройств технологической защиты и иного оборудования, обеспечивающего безаварийную работу внутридомовых инженерных систем и безопасные условия проживания граждан.</w:t>
      </w:r>
    </w:p>
    <w:p w:rsidR="00FA3053" w:rsidRPr="00757F53" w:rsidRDefault="00FA3053" w:rsidP="00FA3053">
      <w:pPr>
        <w:ind w:firstLine="72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«**» Указанные требования применяются при температуре наружного воздуха не ниже расчетной при проектировании системы отопления и при условии выполнения обязательных мер по утеплению помещений.</w:t>
      </w:r>
    </w:p>
    <w:p w:rsidR="00FA3053" w:rsidRPr="00757F53" w:rsidRDefault="00FA3053" w:rsidP="00FA3053">
      <w:pPr>
        <w:ind w:firstLine="720"/>
        <w:jc w:val="both"/>
        <w:rPr>
          <w:rFonts w:ascii="Times New Roman" w:hAnsi="Times New Roman"/>
          <w:szCs w:val="20"/>
        </w:rPr>
      </w:pPr>
    </w:p>
    <w:p w:rsidR="00FA3053" w:rsidRPr="00757F53" w:rsidRDefault="00FA3053" w:rsidP="00FA3053">
      <w:pPr>
        <w:ind w:firstLine="720"/>
        <w:jc w:val="center"/>
        <w:rPr>
          <w:rFonts w:ascii="Times New Roman" w:hAnsi="Times New Roman"/>
          <w:b/>
          <w:szCs w:val="20"/>
        </w:rPr>
      </w:pPr>
      <w:r w:rsidRPr="00757F53">
        <w:rPr>
          <w:rFonts w:ascii="Times New Roman" w:hAnsi="Times New Roman"/>
          <w:b/>
          <w:szCs w:val="20"/>
        </w:rPr>
        <w:t>ПРЕДЕЛЬНЫЕ СРОКИ УСТРАНЕНИЯ НЕИСПРАВНОСТЕЙ ОТДЕЛЬНЫХ ЧАСТЕЙ ЖИЛЫХ ДОМОВ И ИХ ОБОРУДОВАНИЯ</w:t>
      </w:r>
    </w:p>
    <w:p w:rsidR="00FA3053" w:rsidRPr="00757F53" w:rsidRDefault="00FA3053" w:rsidP="00FA3053">
      <w:pPr>
        <w:ind w:firstLine="720"/>
        <w:jc w:val="center"/>
        <w:rPr>
          <w:rFonts w:ascii="Times New Roman" w:hAnsi="Times New Roman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FA3053" w:rsidRPr="00757F53" w:rsidTr="0020619B"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Неисправности конструктивных элементов и оборудования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Предельный срок выполнения ремонта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КРОВЛЯ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Протечки в отдельных местах кровли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Повреждения системы организованного водоотвода (водосточных труб, воронок, колен,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отметов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 и пр., расстройство их креплений)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5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tabs>
                <w:tab w:val="left" w:pos="4680"/>
              </w:tabs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СТЕНЫ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Утрата связи отдельных кирпичей с кладкой наружных стен, угрожающая их выпадением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(с немедленным ограждением опасной зоны)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proofErr w:type="spellStart"/>
            <w:r w:rsidRPr="00757F53">
              <w:rPr>
                <w:rFonts w:ascii="Times New Roman" w:hAnsi="Times New Roman"/>
                <w:szCs w:val="20"/>
              </w:rPr>
              <w:t>Неплотность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 в дымоходах и газоходах и сопряжения их с печатями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ОКОННЫЕ И ДВЕРНЫЕ ЗАПОЛНЕНИЯ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Разбитые стекла и сорванные створки оконных переплетов, форточек, балконных дверных полотен</w:t>
            </w:r>
          </w:p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в зимнее время</w:t>
            </w:r>
          </w:p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в летнее время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3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Дверные заполнения (входные двери в подъездах)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ВНУТРЕННЯ И НАРУЖНАЯ ОТДЕЛКА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Отслоение штукатурки потолка или верхней части стены, угрожающее ее обрушению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5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. </w:t>
            </w:r>
          </w:p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(с немедленным принятием мер безопасности)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5478" w:rsidRPr="00757F53" w:rsidRDefault="00FB5478" w:rsidP="0020619B">
            <w:pPr>
              <w:jc w:val="both"/>
              <w:rPr>
                <w:rFonts w:ascii="Times New Roman" w:hAnsi="Times New Roman"/>
                <w:szCs w:val="20"/>
              </w:rPr>
            </w:pPr>
          </w:p>
          <w:p w:rsidR="00FB5478" w:rsidRPr="00757F53" w:rsidRDefault="00FB5478" w:rsidP="0020619B">
            <w:pPr>
              <w:jc w:val="both"/>
              <w:rPr>
                <w:rFonts w:ascii="Times New Roman" w:hAnsi="Times New Roman"/>
                <w:szCs w:val="20"/>
              </w:rPr>
            </w:pPr>
          </w:p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lastRenderedPageBreak/>
              <w:t>Нарушение связи наружной облицовки, а также лепных изделий, установленных на фасадах со стенами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B5478" w:rsidRPr="00757F53" w:rsidRDefault="00FB5478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B5478" w:rsidRPr="00757F53" w:rsidRDefault="00FB5478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Немедленное принятие мер безопасности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lastRenderedPageBreak/>
              <w:t>ПОЛЫ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Протечки в перекрытиях, вызванные нарушением водонепроницаемости гидроизоляции полов в санузлах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</w:p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3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914F2" w:rsidRPr="00757F53" w:rsidRDefault="009914F2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</w:p>
          <w:p w:rsidR="00FA3053" w:rsidRPr="00757F53" w:rsidRDefault="009914F2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ДЫМОХОДЫ</w:t>
            </w:r>
          </w:p>
        </w:tc>
      </w:tr>
      <w:tr w:rsidR="00FA3053" w:rsidRPr="00757F53" w:rsidTr="00566B92">
        <w:trPr>
          <w:trHeight w:val="627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Трещины и неисправности в дымоходах и газоходах, могущие вызвать отравление жильцов дымовыми газами и угрожающие пожарной безопасности здания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566B92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  <w:p w:rsidR="00FA3053" w:rsidRPr="00757F53" w:rsidRDefault="00FA3053" w:rsidP="00566B92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(с незамедлительным прекращением эксплуатации до исправления)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САНИТАРНО-ТЕХНИЧЕСКОЕ ОБОРУДОВАНИЕ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Течи в водопроводных кранах и в кранах сливных бачков при унитазах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аварийного порядка трубопроводов и их сопряжений (с фитингами, арматурой и приборами водопровода, канализации, горячего водоснабжения, центрального отопления, газооборудования)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Немедленно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мусоропроводов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ЭЛЕКТРООБОРУДОВАНИЕ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Повреждение одного из кабелей, питающих жилой дом. Отключение системы питания жилых домов или силового электрооборудования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При наличии переключателей кабелей на воде в дом – в течение времени, необходимого для прибытия персонала, обслуживающего дом, но не более 2 ч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во в</w:t>
            </w:r>
            <w:r w:rsidR="009914F2" w:rsidRPr="00757F53">
              <w:rPr>
                <w:rFonts w:ascii="Times New Roman" w:hAnsi="Times New Roman"/>
                <w:szCs w:val="20"/>
              </w:rPr>
              <w:t>в</w:t>
            </w:r>
            <w:r w:rsidRPr="00757F53">
              <w:rPr>
                <w:rFonts w:ascii="Times New Roman" w:hAnsi="Times New Roman"/>
                <w:szCs w:val="20"/>
              </w:rPr>
              <w:t xml:space="preserve">одно-распределительном устройстве, связанные с заменой предохранителей, автоматических выключателей, рубильников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3 ч.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автоматов защиты стояков и питающих линий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3 ч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аварийного порядка (короткое замыкание в элементах внутридомовой электрической сети и т.п.)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Немедленно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в электроплите, с выходом из строя одной конфорки и жарочного шкафа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3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в электроплите, с отключением всей электроплиты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3 ч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в системе освещения общедомовых помещений (с заменой ламп накаливания, люминесцентных ламп, выключателей и конструктивных элементов светильников)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7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FA3053" w:rsidRPr="00757F53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Cs w:val="20"/>
              </w:rPr>
            </w:pPr>
            <w:r w:rsidRPr="00757F53">
              <w:rPr>
                <w:rFonts w:ascii="Times New Roman" w:hAnsi="Times New Roman"/>
                <w:b/>
                <w:szCs w:val="20"/>
              </w:rPr>
              <w:t>ЛИФТ</w:t>
            </w:r>
          </w:p>
        </w:tc>
      </w:tr>
      <w:tr w:rsidR="00FA3053" w:rsidRPr="00757F53" w:rsidTr="0020619B">
        <w:tc>
          <w:tcPr>
            <w:tcW w:w="4785" w:type="dxa"/>
            <w:tcBorders>
              <w:top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both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Неисправности лифта</w:t>
            </w:r>
          </w:p>
        </w:tc>
        <w:tc>
          <w:tcPr>
            <w:tcW w:w="4786" w:type="dxa"/>
            <w:tcBorders>
              <w:top w:val="single" w:sz="4" w:space="0" w:color="auto"/>
            </w:tcBorders>
            <w:shd w:val="clear" w:color="auto" w:fill="auto"/>
          </w:tcPr>
          <w:p w:rsidR="00FA3053" w:rsidRPr="00757F53" w:rsidRDefault="00FA3053" w:rsidP="0020619B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Не более 1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сут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>.</w:t>
            </w:r>
          </w:p>
        </w:tc>
      </w:tr>
    </w:tbl>
    <w:p w:rsidR="00FA3053" w:rsidRPr="00757F53" w:rsidRDefault="00FA3053" w:rsidP="00FA3053">
      <w:pPr>
        <w:ind w:firstLine="720"/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>Примечание: Сроки устранения отдельных неисправностей указаны с момента их обнаружения или заявки жильцов.</w:t>
      </w:r>
    </w:p>
    <w:p w:rsidR="00FA3053" w:rsidRPr="00757F53" w:rsidRDefault="00FA3053" w:rsidP="00784598">
      <w:pPr>
        <w:jc w:val="center"/>
        <w:rPr>
          <w:rFonts w:ascii="Times New Roman" w:hAnsi="Times New Roman"/>
          <w:szCs w:val="20"/>
        </w:rPr>
      </w:pPr>
    </w:p>
    <w:p w:rsidR="00963589" w:rsidRPr="00757F53" w:rsidRDefault="00963589" w:rsidP="00362455">
      <w:pPr>
        <w:pStyle w:val="ConsPlusNormal"/>
        <w:widowControl/>
        <w:ind w:firstLine="570"/>
        <w:jc w:val="both"/>
        <w:rPr>
          <w:rFonts w:ascii="Times New Roman" w:hAnsi="Times New Roman" w:cs="Times New Roman"/>
          <w:b/>
          <w:u w:val="single"/>
        </w:rPr>
      </w:pPr>
    </w:p>
    <w:p w:rsidR="002A3F64" w:rsidRPr="00757F53" w:rsidRDefault="002A3F64" w:rsidP="0096358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</w:rPr>
      </w:pPr>
    </w:p>
    <w:p w:rsidR="00920A4A" w:rsidRPr="00757F53" w:rsidRDefault="00920A4A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920A4A" w:rsidRPr="00757F53" w:rsidRDefault="00920A4A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920A4A" w:rsidRPr="00757F53" w:rsidRDefault="00920A4A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920A4A" w:rsidRPr="00757F53" w:rsidRDefault="00920A4A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566B92" w:rsidRPr="00757F53" w:rsidRDefault="00566B9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A44C82" w:rsidRPr="00757F53" w:rsidRDefault="00A44C8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C0070E" w:rsidRPr="00757F53" w:rsidRDefault="00C0070E" w:rsidP="00C0070E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lastRenderedPageBreak/>
        <w:t>Приложение № 3</w:t>
      </w:r>
    </w:p>
    <w:p w:rsidR="00C0070E" w:rsidRPr="00757F53" w:rsidRDefault="00C0070E" w:rsidP="00C0070E">
      <w:pPr>
        <w:pStyle w:val="ConsPlusNormal"/>
        <w:widowControl/>
        <w:spacing w:line="360" w:lineRule="auto"/>
        <w:ind w:firstLine="540"/>
        <w:jc w:val="right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</w:r>
      <w:r w:rsidRPr="00757F53">
        <w:rPr>
          <w:rFonts w:ascii="Times New Roman" w:hAnsi="Times New Roman" w:cs="Times New Roman"/>
        </w:rPr>
        <w:tab/>
        <w:t xml:space="preserve">                к Договору управления многоквартирным домом</w:t>
      </w:r>
    </w:p>
    <w:p w:rsidR="00C0070E" w:rsidRPr="00757F53" w:rsidRDefault="00C0070E" w:rsidP="00C0070E">
      <w:pPr>
        <w:pStyle w:val="ConsPlusNormal"/>
        <w:widowControl/>
        <w:ind w:left="360" w:firstLine="0"/>
        <w:jc w:val="center"/>
        <w:rPr>
          <w:rFonts w:ascii="Times New Roman" w:hAnsi="Times New Roman" w:cs="Times New Roman"/>
        </w:rPr>
      </w:pPr>
      <w:r w:rsidRPr="00757F53">
        <w:rPr>
          <w:rFonts w:ascii="Times New Roman" w:hAnsi="Times New Roman" w:cs="Times New Roman"/>
        </w:rPr>
        <w:t>Стоимость услуг по ремонту и содержанию жилых помещений</w:t>
      </w:r>
    </w:p>
    <w:p w:rsidR="00C0070E" w:rsidRPr="00757F53" w:rsidRDefault="00C0070E" w:rsidP="00C0070E">
      <w:pPr>
        <w:pStyle w:val="ConsPlusNormal"/>
        <w:widowControl/>
        <w:ind w:left="360" w:firstLine="0"/>
        <w:jc w:val="center"/>
        <w:rPr>
          <w:rFonts w:ascii="Times New Roman" w:hAnsi="Times New Roman" w:cs="Times New Roman"/>
        </w:rPr>
      </w:pPr>
    </w:p>
    <w:p w:rsidR="00C0070E" w:rsidRPr="00757F53" w:rsidRDefault="00AA69D0" w:rsidP="00AA69D0">
      <w:pPr>
        <w:pStyle w:val="ConsPlusNormal"/>
        <w:widowControl/>
        <w:ind w:left="360" w:firstLine="0"/>
        <w:jc w:val="center"/>
        <w:rPr>
          <w:rFonts w:ascii="Times New Roman" w:hAnsi="Times New Roman" w:cs="Times New Roman"/>
          <w:b/>
          <w:i/>
          <w:u w:val="single"/>
        </w:rPr>
      </w:pPr>
      <w:r w:rsidRPr="00757F53">
        <w:rPr>
          <w:rFonts w:ascii="Times New Roman" w:hAnsi="Times New Roman" w:cs="Times New Roman"/>
          <w:b/>
          <w:i/>
        </w:rPr>
        <w:t xml:space="preserve">                                                                     </w:t>
      </w:r>
      <w:r w:rsidR="00A44C82" w:rsidRPr="00757F53">
        <w:rPr>
          <w:rFonts w:ascii="Times New Roman" w:hAnsi="Times New Roman" w:cs="Times New Roman"/>
          <w:b/>
          <w:i/>
        </w:rPr>
        <w:t xml:space="preserve">                              </w:t>
      </w:r>
      <w:r w:rsidRPr="00757F53">
        <w:rPr>
          <w:rFonts w:ascii="Times New Roman" w:hAnsi="Times New Roman" w:cs="Times New Roman"/>
          <w:b/>
          <w:i/>
        </w:rPr>
        <w:t xml:space="preserve">                                       </w:t>
      </w:r>
      <w:r w:rsidR="00C0070E" w:rsidRPr="00757F53">
        <w:rPr>
          <w:rFonts w:ascii="Times New Roman" w:hAnsi="Times New Roman" w:cs="Times New Roman"/>
          <w:b/>
          <w:i/>
          <w:u w:val="single"/>
        </w:rPr>
        <w:t xml:space="preserve">ул. </w:t>
      </w:r>
      <w:proofErr w:type="gramStart"/>
      <w:r w:rsidR="000D22F2">
        <w:rPr>
          <w:rFonts w:ascii="Times New Roman" w:hAnsi="Times New Roman" w:cs="Times New Roman"/>
          <w:b/>
          <w:i/>
          <w:u w:val="single"/>
        </w:rPr>
        <w:t>Магистральная</w:t>
      </w:r>
      <w:proofErr w:type="gramEnd"/>
      <w:r w:rsidR="00C0070E" w:rsidRPr="00757F53">
        <w:rPr>
          <w:rFonts w:ascii="Times New Roman" w:hAnsi="Times New Roman" w:cs="Times New Roman"/>
          <w:b/>
          <w:i/>
          <w:u w:val="single"/>
        </w:rPr>
        <w:t xml:space="preserve">  дом №</w:t>
      </w:r>
      <w:r w:rsidR="000D22F2">
        <w:rPr>
          <w:rFonts w:ascii="Times New Roman" w:hAnsi="Times New Roman" w:cs="Times New Roman"/>
          <w:b/>
          <w:i/>
          <w:u w:val="single"/>
        </w:rPr>
        <w:t xml:space="preserve"> 3</w:t>
      </w:r>
    </w:p>
    <w:p w:rsidR="00566B92" w:rsidRPr="00757F53" w:rsidRDefault="00566B92" w:rsidP="00AA69D0">
      <w:pPr>
        <w:pStyle w:val="ConsPlusNormal"/>
        <w:widowControl/>
        <w:ind w:left="360" w:firstLine="0"/>
        <w:jc w:val="center"/>
        <w:rPr>
          <w:rFonts w:ascii="Times New Roman" w:hAnsi="Times New Roman" w:cs="Times New Roman"/>
          <w:b/>
          <w:i/>
          <w:u w:val="single"/>
        </w:rPr>
      </w:pPr>
    </w:p>
    <w:tbl>
      <w:tblPr>
        <w:tblW w:w="10164" w:type="dxa"/>
        <w:jc w:val="center"/>
        <w:tblInd w:w="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6923"/>
        <w:gridCol w:w="2693"/>
      </w:tblGrid>
      <w:tr w:rsidR="00C0070E" w:rsidRPr="00757F53" w:rsidTr="00512E32">
        <w:trPr>
          <w:trHeight w:val="505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70E" w:rsidRPr="00757F53" w:rsidRDefault="00C0070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</w:p>
          <w:p w:rsidR="00C0070E" w:rsidRPr="00757F53" w:rsidRDefault="00C0070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70E" w:rsidRPr="00757F53" w:rsidRDefault="00C0070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Вид жилищной услуги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70E" w:rsidRPr="00757F53" w:rsidRDefault="00C0070E" w:rsidP="00512E32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Размер платы за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757F53">
                <w:rPr>
                  <w:rFonts w:ascii="Times New Roman" w:hAnsi="Times New Roman"/>
                  <w:szCs w:val="20"/>
                </w:rPr>
                <w:t>1 кв. м</w:t>
              </w:r>
            </w:smartTag>
            <w:r w:rsidRPr="00757F53">
              <w:rPr>
                <w:rFonts w:ascii="Times New Roman" w:hAnsi="Times New Roman"/>
                <w:szCs w:val="20"/>
              </w:rPr>
              <w:t xml:space="preserve"> общей площади в месяц (без НДС), руб.</w:t>
            </w:r>
          </w:p>
        </w:tc>
      </w:tr>
      <w:tr w:rsidR="003D6ABE" w:rsidRPr="00757F53" w:rsidTr="00512E32">
        <w:trPr>
          <w:trHeight w:val="499"/>
          <w:jc w:val="center"/>
        </w:trPr>
        <w:tc>
          <w:tcPr>
            <w:tcW w:w="74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57F53">
              <w:rPr>
                <w:rStyle w:val="ae"/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В изолированных жилых помещениях (с </w:t>
            </w:r>
            <w:smartTag w:uri="urn:schemas-microsoft-com:office:smarttags" w:element="metricconverter">
              <w:smartTagPr>
                <w:attr w:name="ProductID" w:val="1 кв. метра"/>
              </w:smartTagPr>
              <w:r w:rsidRPr="00757F53">
                <w:rPr>
                  <w:rStyle w:val="ae"/>
                  <w:rFonts w:ascii="Times New Roman" w:hAnsi="Times New Roman" w:cs="Times New Roman"/>
                  <w:b w:val="0"/>
                  <w:color w:val="000000"/>
                  <w:sz w:val="20"/>
                  <w:szCs w:val="20"/>
                </w:rPr>
                <w:t>1 кв. метра</w:t>
              </w:r>
            </w:smartTag>
            <w:r w:rsidRPr="00757F53">
              <w:rPr>
                <w:rStyle w:val="ae"/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общей площади)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6ABE" w:rsidRPr="00757F53" w:rsidRDefault="003D6ABE" w:rsidP="00AA69D0">
            <w:pPr>
              <w:pStyle w:val="af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 01.</w:t>
            </w:r>
            <w:r w:rsidR="00812F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  <w:r w:rsidRPr="00757F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.201</w:t>
            </w:r>
            <w:r w:rsidR="00812F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  <w:p w:rsidR="003D6ABE" w:rsidRPr="00757F53" w:rsidRDefault="003D6ABE" w:rsidP="00240A9D">
            <w:pPr>
              <w:pStyle w:val="af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3</w:t>
            </w:r>
            <w:r w:rsidR="00812F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757F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812F8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  <w:r w:rsidRPr="00757F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.201</w:t>
            </w:r>
            <w:r w:rsidR="00240A9D" w:rsidRPr="00757F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Содержание жилищного фонда и текущий ремонт внутридомового и инженерного 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11,40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Техническое обслуживание конструктивных элементов жилых зданий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0,20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Техническое обслуживание крыш и водосточных систем: удаление с крыш снега и наледи, очистка кровли, козырьков над подъездами, чердаков, подвалов от мусора, грязи, листьев.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0,18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Техническое обслуживание оконных и дверных заполнений мест общего пользования; проверка состояния продухов в цоколях зданий; вентиляционных каналов, проверка исправности слуховых окон; мелкий ремонт утепляющего покрытия чердачных перекрытий; установка и снятие пружин на входных дверях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0,18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Техническое обслуживание и контроль расхода энергоресурсов, узлов учета тепловой энергии, электроснабжения, холодного водоснабжения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0,18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Техническое обслуживание внутридомового инженерного оборудования жилых зданий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0,20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Содержание общедомовых систем отопления, канализации, холодного и горячего водоснабжения, устранение незначительных неисправностей, набивка сальников, прочистка общедомовой канализационной системы, мелкий ремонт теплоизоляции, установка хомутов с целью устранения течи в трубопроводах, разборка, осмотр, регулировка, ревизия.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0,52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 xml:space="preserve">Содержание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теплоузла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, устранение незначительных неисправностей, разборка, осмотр, регулировка, промывка,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опрессовка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, ревизия, очистка грязевиков, масляная окраска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теплоузла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, подготовка </w:t>
            </w:r>
            <w:proofErr w:type="spellStart"/>
            <w:r w:rsidRPr="00757F53">
              <w:rPr>
                <w:rFonts w:ascii="Times New Roman" w:hAnsi="Times New Roman"/>
                <w:szCs w:val="20"/>
              </w:rPr>
              <w:t>теплоузла</w:t>
            </w:r>
            <w:proofErr w:type="spellEnd"/>
            <w:r w:rsidRPr="00757F53">
              <w:rPr>
                <w:rFonts w:ascii="Times New Roman" w:hAnsi="Times New Roman"/>
                <w:szCs w:val="20"/>
              </w:rPr>
              <w:t xml:space="preserve"> к сдаче в эксплуатацию в осенне-зимний период (по акту теплоснабжающей организации)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0,55</w:t>
            </w:r>
          </w:p>
        </w:tc>
      </w:tr>
      <w:tr w:rsidR="003D6ABE" w:rsidRPr="00757F53" w:rsidTr="00512E32">
        <w:trPr>
          <w:trHeight w:val="912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Техническое обслуживание электрических устройств мест общего пользования: устранение незначительных неисправностей электротехнических устройств (смена перегоревших лампочек на посадочных площадках лифтов, на площадках, над входами в подъезд, смена и ремонт выключателей, патронов, осмотр линий электрических сетей, арматуры и электрооборудования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512E32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0,62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Содержание придомовой территории и мест общего пользования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240A9D" w:rsidP="00240A9D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1,0</w:t>
            </w:r>
            <w:r w:rsidR="003D6ABE" w:rsidRPr="00757F53">
              <w:rPr>
                <w:rFonts w:ascii="Times New Roman" w:hAnsi="Times New Roman"/>
                <w:szCs w:val="20"/>
              </w:rPr>
              <w:t>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240A9D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у</w:t>
            </w:r>
            <w:r w:rsidR="003D6ABE" w:rsidRPr="00757F53">
              <w:rPr>
                <w:rFonts w:ascii="Times New Roman" w:hAnsi="Times New Roman"/>
                <w:szCs w:val="20"/>
              </w:rPr>
              <w:t>борка придомовой территории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240A9D" w:rsidP="00240A9D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</w:t>
            </w:r>
            <w:r w:rsidR="003D6ABE" w:rsidRPr="00757F53">
              <w:rPr>
                <w:rFonts w:ascii="Times New Roman" w:hAnsi="Times New Roman"/>
                <w:szCs w:val="20"/>
              </w:rPr>
              <w:t>,</w:t>
            </w:r>
            <w:r w:rsidRPr="00757F53">
              <w:rPr>
                <w:rFonts w:ascii="Times New Roman" w:hAnsi="Times New Roman"/>
                <w:szCs w:val="20"/>
              </w:rPr>
              <w:t>8</w:t>
            </w:r>
            <w:r w:rsidR="003D6ABE" w:rsidRPr="00757F53">
              <w:rPr>
                <w:rFonts w:ascii="Times New Roman" w:hAnsi="Times New Roman"/>
                <w:szCs w:val="20"/>
              </w:rPr>
              <w:t>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240A9D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в</w:t>
            </w:r>
            <w:r w:rsidR="003D6ABE" w:rsidRPr="00757F53">
              <w:rPr>
                <w:rFonts w:ascii="Times New Roman" w:hAnsi="Times New Roman"/>
                <w:szCs w:val="20"/>
              </w:rPr>
              <w:t>ывоз крупногабаритного мусора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</w:t>
            </w:r>
            <w:r w:rsidR="00240A9D" w:rsidRPr="00757F53">
              <w:rPr>
                <w:rFonts w:ascii="Times New Roman" w:hAnsi="Times New Roman"/>
                <w:szCs w:val="20"/>
              </w:rPr>
              <w:t>20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Дератизация и дезинфекция подвальных помещений и чердачных помещений жилых зданий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0,10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Содержание аварийно-диспетчерской службы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0,45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Управление многоквартирным домом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240A9D" w:rsidP="00240A9D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2</w:t>
            </w:r>
            <w:r w:rsidR="003D6ABE" w:rsidRPr="00757F53">
              <w:rPr>
                <w:rFonts w:ascii="Times New Roman" w:hAnsi="Times New Roman"/>
                <w:szCs w:val="20"/>
              </w:rPr>
              <w:t>,</w:t>
            </w:r>
            <w:r w:rsidRPr="00757F53">
              <w:rPr>
                <w:rFonts w:ascii="Times New Roman" w:hAnsi="Times New Roman"/>
                <w:szCs w:val="20"/>
              </w:rPr>
              <w:t>82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AA69D0">
            <w:pPr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Текущий ремонт общего имущества многоквартирного дома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6ABE" w:rsidRPr="00757F53" w:rsidRDefault="003D6ABE" w:rsidP="003D6ABE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4,40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Содержание общедомовых приборов учета электрической энергии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jc w:val="center"/>
              <w:rPr>
                <w:rFonts w:ascii="Times New Roman" w:hAnsi="Times New Roman"/>
                <w:szCs w:val="20"/>
              </w:rPr>
            </w:pPr>
            <w:r w:rsidRPr="00757F53">
              <w:rPr>
                <w:rFonts w:ascii="Times New Roman" w:hAnsi="Times New Roman"/>
                <w:szCs w:val="20"/>
              </w:rPr>
              <w:t>0,09</w:t>
            </w:r>
          </w:p>
        </w:tc>
      </w:tr>
      <w:tr w:rsidR="003D6ABE" w:rsidRPr="00757F53" w:rsidTr="00512E32">
        <w:trPr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AA69D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240A9D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>Транспортировка и захоронение бытовых отходов (</w:t>
            </w:r>
            <w:r w:rsidR="00240A9D" w:rsidRPr="00757F53">
              <w:rPr>
                <w:rFonts w:ascii="Times New Roman" w:hAnsi="Times New Roman" w:cs="Times New Roman"/>
                <w:sz w:val="20"/>
                <w:szCs w:val="20"/>
              </w:rPr>
              <w:t>без</w:t>
            </w:r>
            <w:r w:rsidRPr="00757F53">
              <w:rPr>
                <w:rFonts w:ascii="Times New Roman" w:hAnsi="Times New Roman" w:cs="Times New Roman"/>
                <w:sz w:val="20"/>
                <w:szCs w:val="20"/>
              </w:rPr>
              <w:t xml:space="preserve"> учет</w:t>
            </w:r>
            <w:r w:rsidR="00240A9D" w:rsidRPr="00757F53">
              <w:rPr>
                <w:rFonts w:ascii="Times New Roman" w:hAnsi="Times New Roman" w:cs="Times New Roman"/>
                <w:sz w:val="20"/>
                <w:szCs w:val="20"/>
              </w:rPr>
              <w:t>а крупногабаритного мусора) на основании договора с поставщиков услуги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BE" w:rsidRPr="00757F53" w:rsidRDefault="003D6ABE" w:rsidP="003D6ABE">
            <w:pPr>
              <w:pStyle w:val="af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3D6ABE" w:rsidRPr="00757F53" w:rsidRDefault="003D6ABE" w:rsidP="003D6ABE">
            <w:pPr>
              <w:pStyle w:val="af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57F53">
              <w:rPr>
                <w:rFonts w:ascii="Times New Roman" w:hAnsi="Times New Roman" w:cs="Times New Roman"/>
                <w:i/>
                <w:sz w:val="20"/>
                <w:szCs w:val="20"/>
              </w:rPr>
              <w:t>2,12</w:t>
            </w:r>
          </w:p>
        </w:tc>
      </w:tr>
    </w:tbl>
    <w:p w:rsidR="002E5F14" w:rsidRPr="00757F53" w:rsidRDefault="002E5F14" w:rsidP="002E5F14">
      <w:pPr>
        <w:ind w:firstLine="709"/>
        <w:jc w:val="both"/>
        <w:rPr>
          <w:rFonts w:ascii="Times New Roman" w:hAnsi="Times New Roman"/>
          <w:szCs w:val="20"/>
        </w:rPr>
      </w:pPr>
    </w:p>
    <w:p w:rsidR="00963589" w:rsidRPr="00757F53" w:rsidRDefault="00963589" w:rsidP="001D711B">
      <w:pPr>
        <w:pStyle w:val="ConsPlusNormal"/>
        <w:widowControl/>
        <w:ind w:left="696"/>
        <w:jc w:val="center"/>
        <w:rPr>
          <w:rFonts w:ascii="Times New Roman" w:hAnsi="Times New Roman" w:cs="Times New Roman"/>
          <w:b/>
        </w:rPr>
      </w:pPr>
      <w:r w:rsidRPr="00757F53">
        <w:rPr>
          <w:rFonts w:ascii="Times New Roman" w:hAnsi="Times New Roman" w:cs="Times New Roman"/>
          <w:b/>
        </w:rPr>
        <w:t>10. АДРЕСА И РЕКВИЗИТЫ СТОРОН</w:t>
      </w:r>
    </w:p>
    <w:p w:rsidR="00963589" w:rsidRPr="00757F53" w:rsidRDefault="00963589" w:rsidP="00362455">
      <w:pPr>
        <w:pStyle w:val="ConsPlusNormal"/>
        <w:widowControl/>
        <w:ind w:firstLine="570"/>
        <w:jc w:val="both"/>
        <w:rPr>
          <w:rFonts w:ascii="Times New Roman" w:hAnsi="Times New Roman" w:cs="Times New Roman"/>
          <w:b/>
          <w:u w:val="single"/>
        </w:rPr>
      </w:pPr>
    </w:p>
    <w:p w:rsidR="00044384" w:rsidRPr="00757F53" w:rsidRDefault="00044384" w:rsidP="00362455">
      <w:pPr>
        <w:pStyle w:val="ConsPlusNormal"/>
        <w:widowControl/>
        <w:ind w:firstLine="570"/>
        <w:jc w:val="both"/>
        <w:rPr>
          <w:rFonts w:ascii="Times New Roman" w:hAnsi="Times New Roman" w:cs="Times New Roman"/>
          <w:b/>
          <w:u w:val="single"/>
        </w:rPr>
      </w:pPr>
      <w:r w:rsidRPr="00757F53">
        <w:rPr>
          <w:rFonts w:ascii="Times New Roman" w:hAnsi="Times New Roman" w:cs="Times New Roman"/>
          <w:b/>
          <w:u w:val="single"/>
        </w:rPr>
        <w:t>УПРАВЛЯЮЩАЯ КОМПАНИЯ:</w:t>
      </w:r>
      <w:r w:rsidRPr="00757F53">
        <w:rPr>
          <w:rFonts w:ascii="Times New Roman" w:hAnsi="Times New Roman" w:cs="Times New Roman"/>
          <w:b/>
        </w:rPr>
        <w:tab/>
      </w:r>
      <w:r w:rsidRPr="00757F53">
        <w:rPr>
          <w:rFonts w:ascii="Times New Roman" w:hAnsi="Times New Roman" w:cs="Times New Roman"/>
          <w:b/>
        </w:rPr>
        <w:tab/>
      </w:r>
      <w:r w:rsidRPr="00757F53">
        <w:rPr>
          <w:rFonts w:ascii="Times New Roman" w:hAnsi="Times New Roman" w:cs="Times New Roman"/>
          <w:b/>
        </w:rPr>
        <w:tab/>
      </w:r>
      <w:r w:rsidRPr="00757F53">
        <w:rPr>
          <w:rFonts w:ascii="Times New Roman" w:hAnsi="Times New Roman" w:cs="Times New Roman"/>
          <w:b/>
        </w:rPr>
        <w:tab/>
      </w:r>
      <w:r w:rsidRPr="00757F53">
        <w:rPr>
          <w:rFonts w:ascii="Times New Roman" w:hAnsi="Times New Roman" w:cs="Times New Roman"/>
          <w:b/>
        </w:rPr>
        <w:tab/>
      </w:r>
    </w:p>
    <w:p w:rsidR="001D711B" w:rsidRPr="00757F53" w:rsidRDefault="001D711B" w:rsidP="001D711B">
      <w:pPr>
        <w:pStyle w:val="ConsNormal"/>
        <w:widowControl/>
        <w:ind w:firstLine="570"/>
        <w:jc w:val="both"/>
        <w:rPr>
          <w:rFonts w:ascii="Times New Roman" w:hAnsi="Times New Roman"/>
        </w:rPr>
      </w:pPr>
    </w:p>
    <w:p w:rsidR="000F1FDE" w:rsidRPr="00757F53" w:rsidRDefault="00B020CC" w:rsidP="000F1FDE">
      <w:pPr>
        <w:pStyle w:val="ConsNormal"/>
        <w:widowControl/>
        <w:ind w:firstLine="570"/>
        <w:jc w:val="both"/>
        <w:rPr>
          <w:rFonts w:ascii="Times New Roman" w:hAnsi="Times New Roman"/>
        </w:rPr>
      </w:pPr>
      <w:r w:rsidRPr="00757F53">
        <w:rPr>
          <w:rFonts w:ascii="Times New Roman" w:hAnsi="Times New Roman"/>
          <w:b/>
        </w:rPr>
        <w:t>ООО</w:t>
      </w:r>
      <w:r w:rsidR="00963589" w:rsidRPr="00757F53">
        <w:rPr>
          <w:rFonts w:ascii="Times New Roman" w:hAnsi="Times New Roman"/>
          <w:b/>
        </w:rPr>
        <w:t xml:space="preserve"> «</w:t>
      </w:r>
      <w:proofErr w:type="spellStart"/>
      <w:r w:rsidR="001C05B1" w:rsidRPr="00757F53">
        <w:rPr>
          <w:rFonts w:ascii="Times New Roman" w:hAnsi="Times New Roman"/>
          <w:b/>
        </w:rPr>
        <w:t>Универсан</w:t>
      </w:r>
      <w:proofErr w:type="spellEnd"/>
      <w:r w:rsidR="00963589" w:rsidRPr="00757F53">
        <w:rPr>
          <w:rFonts w:ascii="Times New Roman" w:hAnsi="Times New Roman"/>
          <w:b/>
        </w:rPr>
        <w:t>»</w:t>
      </w:r>
      <w:r w:rsidR="00963589" w:rsidRPr="00757F53">
        <w:rPr>
          <w:rFonts w:ascii="Times New Roman" w:hAnsi="Times New Roman"/>
        </w:rPr>
        <w:t xml:space="preserve"> 6220</w:t>
      </w:r>
      <w:r w:rsidR="001C05B1" w:rsidRPr="00757F53">
        <w:rPr>
          <w:rFonts w:ascii="Times New Roman" w:hAnsi="Times New Roman"/>
        </w:rPr>
        <w:t>42</w:t>
      </w:r>
      <w:r w:rsidR="00963589" w:rsidRPr="00757F53">
        <w:rPr>
          <w:rFonts w:ascii="Times New Roman" w:hAnsi="Times New Roman"/>
        </w:rPr>
        <w:t xml:space="preserve">, Свердловская обл., </w:t>
      </w:r>
      <w:proofErr w:type="spellStart"/>
      <w:r w:rsidR="00963589" w:rsidRPr="00757F53">
        <w:rPr>
          <w:rFonts w:ascii="Times New Roman" w:hAnsi="Times New Roman"/>
        </w:rPr>
        <w:t>г.Нижний</w:t>
      </w:r>
      <w:proofErr w:type="spellEnd"/>
      <w:r w:rsidR="00963589" w:rsidRPr="00757F53">
        <w:rPr>
          <w:rFonts w:ascii="Times New Roman" w:hAnsi="Times New Roman"/>
        </w:rPr>
        <w:t xml:space="preserve"> Тагил, ул.</w:t>
      </w:r>
      <w:r w:rsidR="001C05B1" w:rsidRPr="00757F53">
        <w:rPr>
          <w:rFonts w:ascii="Times New Roman" w:hAnsi="Times New Roman"/>
        </w:rPr>
        <w:t>Пархоменко,135</w:t>
      </w:r>
      <w:r w:rsidR="00963589" w:rsidRPr="00757F53">
        <w:rPr>
          <w:rFonts w:ascii="Times New Roman" w:hAnsi="Times New Roman"/>
        </w:rPr>
        <w:t xml:space="preserve">, ОГРН </w:t>
      </w:r>
      <w:r w:rsidR="00D47C83" w:rsidRPr="00757F53">
        <w:rPr>
          <w:rFonts w:ascii="Times New Roman" w:hAnsi="Times New Roman"/>
        </w:rPr>
        <w:t>1126623000965</w:t>
      </w:r>
      <w:r w:rsidR="00963589" w:rsidRPr="00757F53">
        <w:rPr>
          <w:rFonts w:ascii="Times New Roman" w:hAnsi="Times New Roman"/>
        </w:rPr>
        <w:t xml:space="preserve">, ИНН </w:t>
      </w:r>
      <w:r w:rsidRPr="00757F53">
        <w:rPr>
          <w:rFonts w:ascii="Times New Roman" w:hAnsi="Times New Roman"/>
        </w:rPr>
        <w:t>6623083888</w:t>
      </w:r>
      <w:r w:rsidR="00963589" w:rsidRPr="00757F53">
        <w:rPr>
          <w:rFonts w:ascii="Times New Roman" w:hAnsi="Times New Roman"/>
        </w:rPr>
        <w:t xml:space="preserve">, КПП </w:t>
      </w:r>
      <w:r w:rsidR="001C05B1" w:rsidRPr="00757F53">
        <w:rPr>
          <w:rFonts w:ascii="Times New Roman" w:hAnsi="Times New Roman"/>
        </w:rPr>
        <w:t>662301001</w:t>
      </w:r>
      <w:r w:rsidR="00963589" w:rsidRPr="00757F53">
        <w:rPr>
          <w:rFonts w:ascii="Times New Roman" w:hAnsi="Times New Roman"/>
        </w:rPr>
        <w:t xml:space="preserve">, </w:t>
      </w:r>
      <w:r w:rsidR="000F1FDE" w:rsidRPr="00757F53">
        <w:rPr>
          <w:rFonts w:ascii="Times New Roman" w:hAnsi="Times New Roman"/>
        </w:rPr>
        <w:t>ОКВЭД 70.32.1</w:t>
      </w:r>
    </w:p>
    <w:p w:rsidR="00963589" w:rsidRPr="00757F53" w:rsidRDefault="001D711B" w:rsidP="00963589">
      <w:pPr>
        <w:pStyle w:val="ConsNormal"/>
        <w:widowControl/>
        <w:ind w:firstLine="0"/>
        <w:jc w:val="both"/>
        <w:rPr>
          <w:rFonts w:ascii="Times New Roman" w:hAnsi="Times New Roman"/>
        </w:rPr>
      </w:pPr>
      <w:r w:rsidRPr="00757F53">
        <w:rPr>
          <w:rFonts w:ascii="Times New Roman" w:hAnsi="Times New Roman"/>
        </w:rPr>
        <w:t xml:space="preserve">тел. (3435) </w:t>
      </w:r>
      <w:r w:rsidR="001C05B1" w:rsidRPr="00757F53">
        <w:rPr>
          <w:rFonts w:ascii="Times New Roman" w:hAnsi="Times New Roman"/>
        </w:rPr>
        <w:t>43-03-67</w:t>
      </w:r>
      <w:r w:rsidR="000F1FDE" w:rsidRPr="00757F53">
        <w:rPr>
          <w:rFonts w:ascii="Times New Roman" w:hAnsi="Times New Roman"/>
        </w:rPr>
        <w:t xml:space="preserve">,  </w:t>
      </w:r>
      <w:r w:rsidR="000F1FDE" w:rsidRPr="00757F53">
        <w:rPr>
          <w:rFonts w:ascii="Times New Roman" w:hAnsi="Times New Roman"/>
          <w:lang w:val="en-US"/>
        </w:rPr>
        <w:t>e</w:t>
      </w:r>
      <w:r w:rsidR="000F1FDE" w:rsidRPr="00757F53">
        <w:rPr>
          <w:rFonts w:ascii="Times New Roman" w:hAnsi="Times New Roman"/>
        </w:rPr>
        <w:t>-</w:t>
      </w:r>
      <w:r w:rsidR="000F1FDE" w:rsidRPr="00757F53">
        <w:rPr>
          <w:rFonts w:ascii="Times New Roman" w:hAnsi="Times New Roman"/>
          <w:lang w:val="en-US"/>
        </w:rPr>
        <w:t>mail</w:t>
      </w:r>
      <w:r w:rsidR="000F1FDE" w:rsidRPr="00757F53">
        <w:rPr>
          <w:rFonts w:ascii="Times New Roman" w:hAnsi="Times New Roman"/>
        </w:rPr>
        <w:t xml:space="preserve">: </w:t>
      </w:r>
      <w:hyperlink r:id="rId9" w:history="1">
        <w:r w:rsidR="00124F55" w:rsidRPr="00757F53">
          <w:rPr>
            <w:rStyle w:val="af1"/>
            <w:rFonts w:ascii="Times New Roman" w:hAnsi="Times New Roman"/>
            <w:lang w:val="en-US"/>
          </w:rPr>
          <w:t>uneversannt</w:t>
        </w:r>
        <w:r w:rsidR="00124F55" w:rsidRPr="00757F53">
          <w:rPr>
            <w:rStyle w:val="af1"/>
            <w:rFonts w:ascii="Times New Roman" w:hAnsi="Times New Roman"/>
          </w:rPr>
          <w:t>@</w:t>
        </w:r>
        <w:r w:rsidR="00124F55" w:rsidRPr="00757F53">
          <w:rPr>
            <w:rStyle w:val="af1"/>
            <w:rFonts w:ascii="Times New Roman" w:hAnsi="Times New Roman"/>
            <w:lang w:val="en-US"/>
          </w:rPr>
          <w:t>mail</w:t>
        </w:r>
        <w:r w:rsidR="00124F55" w:rsidRPr="00757F53">
          <w:rPr>
            <w:rStyle w:val="af1"/>
            <w:rFonts w:ascii="Times New Roman" w:hAnsi="Times New Roman"/>
          </w:rPr>
          <w:t>.</w:t>
        </w:r>
        <w:proofErr w:type="spellStart"/>
        <w:r w:rsidR="00124F55" w:rsidRPr="00757F53">
          <w:rPr>
            <w:rStyle w:val="af1"/>
            <w:rFonts w:ascii="Times New Roman" w:hAnsi="Times New Roman"/>
            <w:lang w:val="en-US"/>
          </w:rPr>
          <w:t>ru</w:t>
        </w:r>
        <w:proofErr w:type="spellEnd"/>
      </w:hyperlink>
      <w:r w:rsidR="00124F55" w:rsidRPr="00757F53">
        <w:rPr>
          <w:rFonts w:ascii="Times New Roman" w:hAnsi="Times New Roman"/>
        </w:rPr>
        <w:t xml:space="preserve">, официальный сайт: </w:t>
      </w:r>
      <w:proofErr w:type="spellStart"/>
      <w:r w:rsidR="00B020CC" w:rsidRPr="00757F53">
        <w:rPr>
          <w:rFonts w:ascii="Times New Roman" w:hAnsi="Times New Roman"/>
          <w:b/>
        </w:rPr>
        <w:t>ук</w:t>
      </w:r>
      <w:r w:rsidR="00B020CC" w:rsidRPr="00757F53">
        <w:rPr>
          <w:rFonts w:ascii="Times New Roman" w:hAnsi="Times New Roman"/>
        </w:rPr>
        <w:t>-</w:t>
      </w:r>
      <w:r w:rsidR="00124F55" w:rsidRPr="00757F53">
        <w:rPr>
          <w:rFonts w:ascii="Times New Roman" w:hAnsi="Times New Roman"/>
          <w:b/>
        </w:rPr>
        <w:t>универсан.рф</w:t>
      </w:r>
      <w:proofErr w:type="spellEnd"/>
    </w:p>
    <w:p w:rsidR="00512E32" w:rsidRDefault="0094078C" w:rsidP="00512E32">
      <w:pPr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ab/>
      </w:r>
    </w:p>
    <w:p w:rsidR="00512E32" w:rsidRDefault="00124F55" w:rsidP="00854E9F">
      <w:pPr>
        <w:jc w:val="both"/>
        <w:rPr>
          <w:rFonts w:ascii="Times New Roman" w:hAnsi="Times New Roman"/>
          <w:b/>
          <w:szCs w:val="20"/>
        </w:rPr>
      </w:pPr>
      <w:r w:rsidRPr="00757F53">
        <w:rPr>
          <w:rFonts w:ascii="Times New Roman" w:hAnsi="Times New Roman"/>
          <w:b/>
          <w:szCs w:val="20"/>
        </w:rPr>
        <w:t>Ди</w:t>
      </w:r>
      <w:r w:rsidR="0094078C" w:rsidRPr="00757F53">
        <w:rPr>
          <w:rFonts w:ascii="Times New Roman" w:hAnsi="Times New Roman"/>
          <w:b/>
          <w:szCs w:val="20"/>
        </w:rPr>
        <w:t>ректор ______________________/</w:t>
      </w:r>
      <w:r w:rsidR="001C05B1" w:rsidRPr="00757F53">
        <w:rPr>
          <w:rFonts w:ascii="Times New Roman" w:hAnsi="Times New Roman"/>
          <w:b/>
          <w:szCs w:val="20"/>
        </w:rPr>
        <w:t>Е</w:t>
      </w:r>
      <w:r w:rsidR="0094078C" w:rsidRPr="00757F53">
        <w:rPr>
          <w:rFonts w:ascii="Times New Roman" w:hAnsi="Times New Roman"/>
          <w:b/>
          <w:szCs w:val="20"/>
        </w:rPr>
        <w:t>.</w:t>
      </w:r>
      <w:r w:rsidR="001C05B1" w:rsidRPr="00757F53">
        <w:rPr>
          <w:rFonts w:ascii="Times New Roman" w:hAnsi="Times New Roman"/>
          <w:b/>
          <w:szCs w:val="20"/>
        </w:rPr>
        <w:t>В</w:t>
      </w:r>
      <w:r w:rsidR="0094078C" w:rsidRPr="00757F53">
        <w:rPr>
          <w:rFonts w:ascii="Times New Roman" w:hAnsi="Times New Roman"/>
          <w:b/>
          <w:szCs w:val="20"/>
        </w:rPr>
        <w:t xml:space="preserve">. </w:t>
      </w:r>
      <w:proofErr w:type="spellStart"/>
      <w:r w:rsidR="009001A8" w:rsidRPr="00757F53">
        <w:rPr>
          <w:rFonts w:ascii="Times New Roman" w:hAnsi="Times New Roman"/>
          <w:b/>
          <w:szCs w:val="20"/>
        </w:rPr>
        <w:t>Волокити</w:t>
      </w:r>
      <w:r w:rsidR="001C05B1" w:rsidRPr="00757F53">
        <w:rPr>
          <w:rFonts w:ascii="Times New Roman" w:hAnsi="Times New Roman"/>
          <w:b/>
          <w:szCs w:val="20"/>
        </w:rPr>
        <w:t>н</w:t>
      </w:r>
      <w:proofErr w:type="spellEnd"/>
      <w:r w:rsidR="0094078C" w:rsidRPr="00757F53">
        <w:rPr>
          <w:rFonts w:ascii="Times New Roman" w:hAnsi="Times New Roman"/>
          <w:b/>
          <w:szCs w:val="20"/>
        </w:rPr>
        <w:t>/</w:t>
      </w:r>
      <w:r w:rsidR="0094078C" w:rsidRPr="00757F53">
        <w:rPr>
          <w:rFonts w:ascii="Times New Roman" w:hAnsi="Times New Roman"/>
          <w:b/>
          <w:szCs w:val="20"/>
        </w:rPr>
        <w:tab/>
      </w:r>
    </w:p>
    <w:p w:rsidR="00854E9F" w:rsidRDefault="00567FE2" w:rsidP="0094078C">
      <w:pPr>
        <w:jc w:val="both"/>
        <w:rPr>
          <w:rFonts w:ascii="Times New Roman" w:hAnsi="Times New Roman"/>
          <w:szCs w:val="20"/>
        </w:rPr>
      </w:pPr>
      <w:r w:rsidRPr="00757F53">
        <w:rPr>
          <w:rFonts w:ascii="Times New Roman" w:hAnsi="Times New Roman"/>
          <w:szCs w:val="20"/>
        </w:rPr>
        <w:tab/>
      </w:r>
      <w:r w:rsidRPr="00757F53">
        <w:rPr>
          <w:rFonts w:ascii="Times New Roman" w:hAnsi="Times New Roman"/>
          <w:szCs w:val="20"/>
        </w:rPr>
        <w:tab/>
      </w:r>
    </w:p>
    <w:p w:rsidR="00963589" w:rsidRDefault="00567FE2" w:rsidP="0094078C">
      <w:pPr>
        <w:jc w:val="both"/>
        <w:rPr>
          <w:rFonts w:ascii="Times New Roman" w:hAnsi="Times New Roman"/>
          <w:sz w:val="16"/>
          <w:szCs w:val="16"/>
        </w:rPr>
      </w:pPr>
      <w:r w:rsidRPr="00854E9F">
        <w:rPr>
          <w:rFonts w:ascii="Times New Roman" w:hAnsi="Times New Roman"/>
          <w:sz w:val="16"/>
          <w:szCs w:val="16"/>
        </w:rPr>
        <w:t>М.</w:t>
      </w:r>
      <w:r w:rsidR="00963589" w:rsidRPr="00854E9F">
        <w:rPr>
          <w:rFonts w:ascii="Times New Roman" w:hAnsi="Times New Roman"/>
          <w:sz w:val="16"/>
          <w:szCs w:val="16"/>
        </w:rPr>
        <w:t>П</w:t>
      </w:r>
      <w:r w:rsidRPr="00854E9F">
        <w:rPr>
          <w:rFonts w:ascii="Times New Roman" w:hAnsi="Times New Roman"/>
          <w:sz w:val="16"/>
          <w:szCs w:val="16"/>
        </w:rPr>
        <w:t>.</w:t>
      </w:r>
    </w:p>
    <w:p w:rsidR="00610056" w:rsidRPr="00854E9F" w:rsidRDefault="00610056" w:rsidP="0094078C">
      <w:pPr>
        <w:jc w:val="both"/>
        <w:rPr>
          <w:rFonts w:ascii="Times New Roman" w:hAnsi="Times New Roman"/>
          <w:sz w:val="16"/>
          <w:szCs w:val="16"/>
        </w:rPr>
      </w:pPr>
      <w:bookmarkStart w:id="0" w:name="_GoBack"/>
      <w:r>
        <w:rPr>
          <w:rFonts w:ascii="Times New Roman" w:hAnsi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768508" cy="9344025"/>
            <wp:effectExtent l="0" t="0" r="0" b="0"/>
            <wp:docPr id="1" name="Рисунок 1" descr="D:\Distr\для работы\протоколы по ООО Универсан\Магистральная 3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tr\для работы\протоколы по ООО Универсан\Магистральная 3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508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0056" w:rsidRPr="00854E9F" w:rsidSect="00FB5478">
      <w:footerReference w:type="even" r:id="rId11"/>
      <w:footerReference w:type="default" r:id="rId12"/>
      <w:footnotePr>
        <w:pos w:val="beneathText"/>
      </w:footnotePr>
      <w:pgSz w:w="11905" w:h="16837" w:code="9"/>
      <w:pgMar w:top="284" w:right="851" w:bottom="346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883" w:rsidRDefault="00652883">
      <w:r>
        <w:separator/>
      </w:r>
    </w:p>
  </w:endnote>
  <w:endnote w:type="continuationSeparator" w:id="0">
    <w:p w:rsidR="00652883" w:rsidRDefault="00652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Nimbus Sans L">
    <w:altName w:val="Arial"/>
    <w:charset w:val="00"/>
    <w:family w:val="swiss"/>
    <w:pitch w:val="variable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2F2" w:rsidRDefault="000D22F2" w:rsidP="009F2938">
    <w:pPr>
      <w:pStyle w:val="ac"/>
      <w:framePr w:wrap="around" w:vAnchor="text" w:hAnchor="margin" w:xAlign="outside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0D22F2" w:rsidRDefault="000D22F2" w:rsidP="00FB5478">
    <w:pPr>
      <w:pStyle w:val="ac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2F2" w:rsidRDefault="000D22F2" w:rsidP="009F2938">
    <w:pPr>
      <w:pStyle w:val="ac"/>
      <w:framePr w:wrap="around" w:vAnchor="text" w:hAnchor="margin" w:xAlign="outside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610056">
      <w:rPr>
        <w:rStyle w:val="ad"/>
        <w:noProof/>
      </w:rPr>
      <w:t>16</w:t>
    </w:r>
    <w:r>
      <w:rPr>
        <w:rStyle w:val="ad"/>
      </w:rPr>
      <w:fldChar w:fldCharType="end"/>
    </w:r>
  </w:p>
  <w:p w:rsidR="000D22F2" w:rsidRDefault="000D22F2" w:rsidP="00FB5478">
    <w:pPr>
      <w:pStyle w:val="ac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883" w:rsidRDefault="00652883">
      <w:r>
        <w:separator/>
      </w:r>
    </w:p>
  </w:footnote>
  <w:footnote w:type="continuationSeparator" w:id="0">
    <w:p w:rsidR="00652883" w:rsidRDefault="006528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5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08"/>
    <w:multiLevelType w:val="multilevel"/>
    <w:tmpl w:val="00000008"/>
    <w:name w:val="WW8Num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6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>
    <w:nsid w:val="0000000A"/>
    <w:multiLevelType w:val="multilevel"/>
    <w:tmpl w:val="0000000A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0">
    <w:nsid w:val="0000000B"/>
    <w:multiLevelType w:val="multilevel"/>
    <w:tmpl w:val="0000000B"/>
    <w:name w:val="WW8Num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4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C"/>
    <w:multiLevelType w:val="multilevel"/>
    <w:tmpl w:val="0000000C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03B74447"/>
    <w:multiLevelType w:val="hybridMultilevel"/>
    <w:tmpl w:val="6EE6096E"/>
    <w:lvl w:ilvl="0" w:tplc="19264CD8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0D175ACE"/>
    <w:multiLevelType w:val="hybridMultilevel"/>
    <w:tmpl w:val="310C2694"/>
    <w:lvl w:ilvl="0" w:tplc="639E30EC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134C0EF3"/>
    <w:multiLevelType w:val="multilevel"/>
    <w:tmpl w:val="4A8C4E06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30"/>
        </w:tabs>
        <w:ind w:left="930" w:hanging="660"/>
      </w:pPr>
      <w:rPr>
        <w:rFonts w:ascii="Times New Roman" w:hAnsi="Times New Roman" w:hint="default"/>
      </w:rPr>
    </w:lvl>
    <w:lvl w:ilvl="2">
      <w:start w:val="12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30"/>
        </w:tabs>
        <w:ind w:left="333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80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4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716E"/>
    <w:rsid w:val="00003094"/>
    <w:rsid w:val="00043645"/>
    <w:rsid w:val="00044384"/>
    <w:rsid w:val="000475CB"/>
    <w:rsid w:val="0005463F"/>
    <w:rsid w:val="00065321"/>
    <w:rsid w:val="000779C7"/>
    <w:rsid w:val="00096321"/>
    <w:rsid w:val="0009655B"/>
    <w:rsid w:val="000967EF"/>
    <w:rsid w:val="000B2170"/>
    <w:rsid w:val="000C2B0F"/>
    <w:rsid w:val="000C3351"/>
    <w:rsid w:val="000C3832"/>
    <w:rsid w:val="000D22F2"/>
    <w:rsid w:val="000F1FDE"/>
    <w:rsid w:val="001043A3"/>
    <w:rsid w:val="001070F5"/>
    <w:rsid w:val="00115045"/>
    <w:rsid w:val="00124F55"/>
    <w:rsid w:val="00137704"/>
    <w:rsid w:val="00143F95"/>
    <w:rsid w:val="00156ECD"/>
    <w:rsid w:val="001634C4"/>
    <w:rsid w:val="00163A64"/>
    <w:rsid w:val="001645EF"/>
    <w:rsid w:val="00175CE8"/>
    <w:rsid w:val="00182E11"/>
    <w:rsid w:val="0018710D"/>
    <w:rsid w:val="00187EFC"/>
    <w:rsid w:val="001A0C4E"/>
    <w:rsid w:val="001A4B83"/>
    <w:rsid w:val="001A7D1A"/>
    <w:rsid w:val="001C05B1"/>
    <w:rsid w:val="001C0F01"/>
    <w:rsid w:val="001D20B3"/>
    <w:rsid w:val="001D36F7"/>
    <w:rsid w:val="001D3A61"/>
    <w:rsid w:val="001D711B"/>
    <w:rsid w:val="001E3E49"/>
    <w:rsid w:val="0020619B"/>
    <w:rsid w:val="00210ECF"/>
    <w:rsid w:val="00221821"/>
    <w:rsid w:val="00224B8C"/>
    <w:rsid w:val="00225DCE"/>
    <w:rsid w:val="00240A9D"/>
    <w:rsid w:val="00252980"/>
    <w:rsid w:val="00271F17"/>
    <w:rsid w:val="002813E1"/>
    <w:rsid w:val="002A1DC2"/>
    <w:rsid w:val="002A3F64"/>
    <w:rsid w:val="002B7E72"/>
    <w:rsid w:val="002E5F14"/>
    <w:rsid w:val="002F2BDD"/>
    <w:rsid w:val="002F4B9C"/>
    <w:rsid w:val="002F6882"/>
    <w:rsid w:val="00311AE7"/>
    <w:rsid w:val="003212B8"/>
    <w:rsid w:val="00330927"/>
    <w:rsid w:val="0033182E"/>
    <w:rsid w:val="003465B0"/>
    <w:rsid w:val="00347FC4"/>
    <w:rsid w:val="00362455"/>
    <w:rsid w:val="00370637"/>
    <w:rsid w:val="00370943"/>
    <w:rsid w:val="0037566B"/>
    <w:rsid w:val="00391ED8"/>
    <w:rsid w:val="003933F1"/>
    <w:rsid w:val="00395B0B"/>
    <w:rsid w:val="00396EC7"/>
    <w:rsid w:val="003A4D6F"/>
    <w:rsid w:val="003B2FDD"/>
    <w:rsid w:val="003C6421"/>
    <w:rsid w:val="003D241C"/>
    <w:rsid w:val="003D3944"/>
    <w:rsid w:val="003D6ABE"/>
    <w:rsid w:val="003F5203"/>
    <w:rsid w:val="00410FAD"/>
    <w:rsid w:val="004357FF"/>
    <w:rsid w:val="00464AC6"/>
    <w:rsid w:val="00482832"/>
    <w:rsid w:val="004847C2"/>
    <w:rsid w:val="004B02C0"/>
    <w:rsid w:val="004C4E1B"/>
    <w:rsid w:val="004E1F3A"/>
    <w:rsid w:val="004E2B68"/>
    <w:rsid w:val="004E52AB"/>
    <w:rsid w:val="00506605"/>
    <w:rsid w:val="00512AE9"/>
    <w:rsid w:val="00512E32"/>
    <w:rsid w:val="00521EDC"/>
    <w:rsid w:val="00531700"/>
    <w:rsid w:val="00532B1C"/>
    <w:rsid w:val="00545C75"/>
    <w:rsid w:val="00566B92"/>
    <w:rsid w:val="00567FE2"/>
    <w:rsid w:val="00573AB3"/>
    <w:rsid w:val="0057716E"/>
    <w:rsid w:val="0057750A"/>
    <w:rsid w:val="0059459C"/>
    <w:rsid w:val="005959C8"/>
    <w:rsid w:val="005C60E5"/>
    <w:rsid w:val="005C7D07"/>
    <w:rsid w:val="005F115C"/>
    <w:rsid w:val="00602ADF"/>
    <w:rsid w:val="00610056"/>
    <w:rsid w:val="006177AA"/>
    <w:rsid w:val="00631630"/>
    <w:rsid w:val="00650210"/>
    <w:rsid w:val="00652883"/>
    <w:rsid w:val="006674F8"/>
    <w:rsid w:val="00667B71"/>
    <w:rsid w:val="00677A39"/>
    <w:rsid w:val="006A632B"/>
    <w:rsid w:val="006B6200"/>
    <w:rsid w:val="006C402E"/>
    <w:rsid w:val="006C78E4"/>
    <w:rsid w:val="006E1B50"/>
    <w:rsid w:val="006E7598"/>
    <w:rsid w:val="007005D2"/>
    <w:rsid w:val="007056C0"/>
    <w:rsid w:val="00710049"/>
    <w:rsid w:val="00721B91"/>
    <w:rsid w:val="00736C7F"/>
    <w:rsid w:val="007573EC"/>
    <w:rsid w:val="00757F53"/>
    <w:rsid w:val="00761606"/>
    <w:rsid w:val="007656F8"/>
    <w:rsid w:val="0078060F"/>
    <w:rsid w:val="00784598"/>
    <w:rsid w:val="007B084F"/>
    <w:rsid w:val="007B6AF0"/>
    <w:rsid w:val="007B7B7A"/>
    <w:rsid w:val="007C1283"/>
    <w:rsid w:val="007D1CE5"/>
    <w:rsid w:val="007D420F"/>
    <w:rsid w:val="0080104A"/>
    <w:rsid w:val="00807A98"/>
    <w:rsid w:val="00810708"/>
    <w:rsid w:val="00811AEF"/>
    <w:rsid w:val="00812F84"/>
    <w:rsid w:val="008211E9"/>
    <w:rsid w:val="00822222"/>
    <w:rsid w:val="0085309C"/>
    <w:rsid w:val="00854E9F"/>
    <w:rsid w:val="00867822"/>
    <w:rsid w:val="00891C9C"/>
    <w:rsid w:val="008B3F44"/>
    <w:rsid w:val="008C33A8"/>
    <w:rsid w:val="008F287E"/>
    <w:rsid w:val="008F6F02"/>
    <w:rsid w:val="009001A8"/>
    <w:rsid w:val="00914390"/>
    <w:rsid w:val="00920A4A"/>
    <w:rsid w:val="00924F20"/>
    <w:rsid w:val="00933E0F"/>
    <w:rsid w:val="0094078C"/>
    <w:rsid w:val="009574F2"/>
    <w:rsid w:val="00962FC3"/>
    <w:rsid w:val="00963589"/>
    <w:rsid w:val="00973726"/>
    <w:rsid w:val="00976CDE"/>
    <w:rsid w:val="009813E8"/>
    <w:rsid w:val="0099124F"/>
    <w:rsid w:val="009914F2"/>
    <w:rsid w:val="00997F65"/>
    <w:rsid w:val="009A309C"/>
    <w:rsid w:val="009B4D36"/>
    <w:rsid w:val="009B7705"/>
    <w:rsid w:val="009C50BD"/>
    <w:rsid w:val="009E0783"/>
    <w:rsid w:val="009E62CD"/>
    <w:rsid w:val="009E67B7"/>
    <w:rsid w:val="009F2938"/>
    <w:rsid w:val="00A05DED"/>
    <w:rsid w:val="00A16CA4"/>
    <w:rsid w:val="00A220DF"/>
    <w:rsid w:val="00A221C9"/>
    <w:rsid w:val="00A274DC"/>
    <w:rsid w:val="00A3348D"/>
    <w:rsid w:val="00A37681"/>
    <w:rsid w:val="00A41B51"/>
    <w:rsid w:val="00A44C82"/>
    <w:rsid w:val="00A543A1"/>
    <w:rsid w:val="00A548D6"/>
    <w:rsid w:val="00A8502D"/>
    <w:rsid w:val="00AA69D0"/>
    <w:rsid w:val="00AB408D"/>
    <w:rsid w:val="00AC1E14"/>
    <w:rsid w:val="00AC3753"/>
    <w:rsid w:val="00AD145C"/>
    <w:rsid w:val="00B020CC"/>
    <w:rsid w:val="00B1427B"/>
    <w:rsid w:val="00B31E52"/>
    <w:rsid w:val="00B361ED"/>
    <w:rsid w:val="00B515F3"/>
    <w:rsid w:val="00B612ED"/>
    <w:rsid w:val="00B80BC3"/>
    <w:rsid w:val="00B970D5"/>
    <w:rsid w:val="00BA1850"/>
    <w:rsid w:val="00BB313C"/>
    <w:rsid w:val="00BC59CC"/>
    <w:rsid w:val="00BD6415"/>
    <w:rsid w:val="00BE0DA3"/>
    <w:rsid w:val="00BE254B"/>
    <w:rsid w:val="00C0070E"/>
    <w:rsid w:val="00C03E32"/>
    <w:rsid w:val="00C13BFB"/>
    <w:rsid w:val="00C2589E"/>
    <w:rsid w:val="00C32EE1"/>
    <w:rsid w:val="00C349AF"/>
    <w:rsid w:val="00C67906"/>
    <w:rsid w:val="00C769B6"/>
    <w:rsid w:val="00C808E4"/>
    <w:rsid w:val="00C86DE4"/>
    <w:rsid w:val="00C8732F"/>
    <w:rsid w:val="00C923B6"/>
    <w:rsid w:val="00C933B5"/>
    <w:rsid w:val="00CD2A72"/>
    <w:rsid w:val="00CD66B8"/>
    <w:rsid w:val="00CE4212"/>
    <w:rsid w:val="00CE4D2A"/>
    <w:rsid w:val="00CE6FF2"/>
    <w:rsid w:val="00D17B83"/>
    <w:rsid w:val="00D47C83"/>
    <w:rsid w:val="00D54E7E"/>
    <w:rsid w:val="00D626C9"/>
    <w:rsid w:val="00D6526E"/>
    <w:rsid w:val="00D66AF8"/>
    <w:rsid w:val="00D913DA"/>
    <w:rsid w:val="00D9384D"/>
    <w:rsid w:val="00D95AFD"/>
    <w:rsid w:val="00DB38E0"/>
    <w:rsid w:val="00DB783F"/>
    <w:rsid w:val="00DD3F66"/>
    <w:rsid w:val="00DE243B"/>
    <w:rsid w:val="00DE4942"/>
    <w:rsid w:val="00E011CC"/>
    <w:rsid w:val="00E0414E"/>
    <w:rsid w:val="00E07323"/>
    <w:rsid w:val="00E10850"/>
    <w:rsid w:val="00E553BF"/>
    <w:rsid w:val="00E63743"/>
    <w:rsid w:val="00E75CCD"/>
    <w:rsid w:val="00E75F9F"/>
    <w:rsid w:val="00E92112"/>
    <w:rsid w:val="00E96914"/>
    <w:rsid w:val="00EB0BCA"/>
    <w:rsid w:val="00EB1637"/>
    <w:rsid w:val="00EB6708"/>
    <w:rsid w:val="00EC5920"/>
    <w:rsid w:val="00EE6F01"/>
    <w:rsid w:val="00EF64FB"/>
    <w:rsid w:val="00F45E1B"/>
    <w:rsid w:val="00F60ED9"/>
    <w:rsid w:val="00F75861"/>
    <w:rsid w:val="00F810BF"/>
    <w:rsid w:val="00F822ED"/>
    <w:rsid w:val="00F94AFE"/>
    <w:rsid w:val="00F977DF"/>
    <w:rsid w:val="00FA3053"/>
    <w:rsid w:val="00FB1AAE"/>
    <w:rsid w:val="00FB24F3"/>
    <w:rsid w:val="00FB4DD1"/>
    <w:rsid w:val="00FB5478"/>
    <w:rsid w:val="00FB7CC5"/>
    <w:rsid w:val="00FF0197"/>
    <w:rsid w:val="00FF5C12"/>
    <w:rsid w:val="00FF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6EC7"/>
    <w:pPr>
      <w:widowControl w:val="0"/>
      <w:suppressAutoHyphens/>
    </w:pPr>
    <w:rPr>
      <w:rFonts w:ascii="Arial" w:eastAsia="Lucida Sans Unicode" w:hAnsi="Arial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7z0">
    <w:name w:val="WW8Num7z0"/>
    <w:rsid w:val="00396EC7"/>
    <w:rPr>
      <w:rFonts w:ascii="Symbol" w:hAnsi="Symbol" w:cs="OpenSymbol"/>
    </w:rPr>
  </w:style>
  <w:style w:type="character" w:customStyle="1" w:styleId="WW8Num10z0">
    <w:name w:val="WW8Num10z0"/>
    <w:rsid w:val="00396EC7"/>
    <w:rPr>
      <w:rFonts w:ascii="Symbol" w:hAnsi="Symbol" w:cs="OpenSymbol"/>
    </w:rPr>
  </w:style>
  <w:style w:type="character" w:customStyle="1" w:styleId="WW8Num16z0">
    <w:name w:val="WW8Num16z0"/>
    <w:rsid w:val="00396EC7"/>
    <w:rPr>
      <w:rFonts w:ascii="Symbol" w:hAnsi="Symbol" w:cs="OpenSymbol"/>
    </w:rPr>
  </w:style>
  <w:style w:type="character" w:customStyle="1" w:styleId="Absatz-Standardschriftart">
    <w:name w:val="Absatz-Standardschriftart"/>
    <w:rsid w:val="00396EC7"/>
  </w:style>
  <w:style w:type="character" w:customStyle="1" w:styleId="WW-Absatz-Standardschriftart">
    <w:name w:val="WW-Absatz-Standardschriftart"/>
    <w:rsid w:val="00396EC7"/>
  </w:style>
  <w:style w:type="character" w:customStyle="1" w:styleId="WW8Num9z0">
    <w:name w:val="WW8Num9z0"/>
    <w:rsid w:val="00396EC7"/>
    <w:rPr>
      <w:rFonts w:ascii="Symbol" w:hAnsi="Symbol" w:cs="OpenSymbol"/>
    </w:rPr>
  </w:style>
  <w:style w:type="character" w:customStyle="1" w:styleId="WW8Num23z0">
    <w:name w:val="WW8Num23z0"/>
    <w:rsid w:val="00396EC7"/>
    <w:rPr>
      <w:rFonts w:ascii="Symbol" w:hAnsi="Symbol" w:cs="OpenSymbol"/>
    </w:rPr>
  </w:style>
  <w:style w:type="character" w:customStyle="1" w:styleId="WW-Absatz-Standardschriftart1">
    <w:name w:val="WW-Absatz-Standardschriftart1"/>
    <w:rsid w:val="00396EC7"/>
  </w:style>
  <w:style w:type="character" w:customStyle="1" w:styleId="WW-Absatz-Standardschriftart11">
    <w:name w:val="WW-Absatz-Standardschriftart11"/>
    <w:rsid w:val="00396EC7"/>
  </w:style>
  <w:style w:type="character" w:customStyle="1" w:styleId="WW-Absatz-Standardschriftart111">
    <w:name w:val="WW-Absatz-Standardschriftart111"/>
    <w:rsid w:val="00396EC7"/>
  </w:style>
  <w:style w:type="character" w:customStyle="1" w:styleId="WW8Num24z0">
    <w:name w:val="WW8Num24z0"/>
    <w:rsid w:val="00396EC7"/>
    <w:rPr>
      <w:rFonts w:ascii="Symbol" w:hAnsi="Symbol" w:cs="OpenSymbol"/>
    </w:rPr>
  </w:style>
  <w:style w:type="character" w:customStyle="1" w:styleId="WW-Absatz-Standardschriftart1111">
    <w:name w:val="WW-Absatz-Standardschriftart1111"/>
    <w:rsid w:val="00396EC7"/>
  </w:style>
  <w:style w:type="character" w:customStyle="1" w:styleId="WW-Absatz-Standardschriftart11111">
    <w:name w:val="WW-Absatz-Standardschriftart11111"/>
    <w:rsid w:val="00396EC7"/>
  </w:style>
  <w:style w:type="character" w:customStyle="1" w:styleId="WW-Absatz-Standardschriftart111111">
    <w:name w:val="WW-Absatz-Standardschriftart111111"/>
    <w:rsid w:val="00396EC7"/>
  </w:style>
  <w:style w:type="character" w:customStyle="1" w:styleId="1">
    <w:name w:val="Основной шрифт абзаца1"/>
    <w:rsid w:val="00396EC7"/>
  </w:style>
  <w:style w:type="character" w:customStyle="1" w:styleId="a3">
    <w:name w:val="Символ нумерации"/>
    <w:rsid w:val="00396EC7"/>
  </w:style>
  <w:style w:type="character" w:customStyle="1" w:styleId="a4">
    <w:name w:val="Маркеры списка"/>
    <w:rsid w:val="00396EC7"/>
    <w:rPr>
      <w:rFonts w:ascii="OpenSymbol" w:eastAsia="OpenSymbol" w:hAnsi="OpenSymbol" w:cs="OpenSymbol"/>
    </w:rPr>
  </w:style>
  <w:style w:type="paragraph" w:customStyle="1" w:styleId="a5">
    <w:name w:val="Заголовок"/>
    <w:basedOn w:val="a"/>
    <w:next w:val="a6"/>
    <w:rsid w:val="00396EC7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a6">
    <w:name w:val="Body Text"/>
    <w:basedOn w:val="a"/>
    <w:rsid w:val="00396EC7"/>
    <w:pPr>
      <w:spacing w:after="120"/>
    </w:pPr>
  </w:style>
  <w:style w:type="paragraph" w:styleId="a7">
    <w:name w:val="List"/>
    <w:basedOn w:val="a6"/>
    <w:rsid w:val="00396EC7"/>
  </w:style>
  <w:style w:type="paragraph" w:customStyle="1" w:styleId="10">
    <w:name w:val="Название1"/>
    <w:basedOn w:val="a"/>
    <w:rsid w:val="00396EC7"/>
    <w:pPr>
      <w:suppressLineNumbers/>
      <w:spacing w:before="120" w:after="120"/>
    </w:pPr>
    <w:rPr>
      <w:i/>
      <w:iCs/>
      <w:sz w:val="24"/>
    </w:rPr>
  </w:style>
  <w:style w:type="paragraph" w:customStyle="1" w:styleId="11">
    <w:name w:val="Указатель1"/>
    <w:basedOn w:val="a"/>
    <w:rsid w:val="00396EC7"/>
    <w:pPr>
      <w:suppressLineNumbers/>
    </w:pPr>
  </w:style>
  <w:style w:type="paragraph" w:customStyle="1" w:styleId="ConsPlusNormal">
    <w:name w:val="ConsPlusNormal"/>
    <w:rsid w:val="00396EC7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rsid w:val="00396EC7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a8">
    <w:name w:val="Содержимое таблицы"/>
    <w:basedOn w:val="a"/>
    <w:rsid w:val="00396EC7"/>
    <w:pPr>
      <w:suppressLineNumbers/>
    </w:pPr>
  </w:style>
  <w:style w:type="paragraph" w:customStyle="1" w:styleId="a9">
    <w:name w:val="Заголовок таблицы"/>
    <w:basedOn w:val="a8"/>
    <w:rsid w:val="00396EC7"/>
    <w:pPr>
      <w:jc w:val="center"/>
    </w:pPr>
    <w:rPr>
      <w:b/>
      <w:bCs/>
    </w:rPr>
  </w:style>
  <w:style w:type="table" w:styleId="aa">
    <w:name w:val="Table Grid"/>
    <w:basedOn w:val="a1"/>
    <w:rsid w:val="00F97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F977D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b">
    <w:name w:val="Balloon Text"/>
    <w:basedOn w:val="a"/>
    <w:semiHidden/>
    <w:rsid w:val="006674F8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963589"/>
    <w:pPr>
      <w:widowControl w:val="0"/>
      <w:ind w:firstLine="720"/>
    </w:pPr>
    <w:rPr>
      <w:rFonts w:ascii="Arial" w:hAnsi="Arial"/>
      <w:snapToGrid w:val="0"/>
    </w:rPr>
  </w:style>
  <w:style w:type="paragraph" w:customStyle="1" w:styleId="Default">
    <w:name w:val="Default"/>
    <w:rsid w:val="008F287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footer"/>
    <w:basedOn w:val="a"/>
    <w:rsid w:val="00FB5478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FB5478"/>
  </w:style>
  <w:style w:type="character" w:customStyle="1" w:styleId="apple-converted-space">
    <w:name w:val="apple-converted-space"/>
    <w:rsid w:val="0057750A"/>
  </w:style>
  <w:style w:type="character" w:customStyle="1" w:styleId="ae">
    <w:name w:val="Цветовое выделение"/>
    <w:rsid w:val="002E5F14"/>
    <w:rPr>
      <w:b/>
      <w:bCs/>
      <w:color w:val="000080"/>
    </w:rPr>
  </w:style>
  <w:style w:type="paragraph" w:customStyle="1" w:styleId="af">
    <w:name w:val="Нормальный (таблица)"/>
    <w:basedOn w:val="a"/>
    <w:next w:val="a"/>
    <w:rsid w:val="002E5F14"/>
    <w:pPr>
      <w:suppressAutoHyphens w:val="0"/>
      <w:autoSpaceDE w:val="0"/>
      <w:autoSpaceDN w:val="0"/>
      <w:adjustRightInd w:val="0"/>
      <w:jc w:val="both"/>
    </w:pPr>
    <w:rPr>
      <w:rFonts w:eastAsia="Times New Roman" w:cs="Arial"/>
      <w:kern w:val="0"/>
      <w:sz w:val="24"/>
      <w:lang w:eastAsia="ru-RU"/>
    </w:rPr>
  </w:style>
  <w:style w:type="paragraph" w:customStyle="1" w:styleId="af0">
    <w:name w:val="Прижатый влево"/>
    <w:basedOn w:val="a"/>
    <w:next w:val="a"/>
    <w:rsid w:val="002E5F14"/>
    <w:pPr>
      <w:suppressAutoHyphens w:val="0"/>
      <w:autoSpaceDE w:val="0"/>
      <w:autoSpaceDN w:val="0"/>
      <w:adjustRightInd w:val="0"/>
    </w:pPr>
    <w:rPr>
      <w:rFonts w:eastAsia="Times New Roman" w:cs="Arial"/>
      <w:kern w:val="0"/>
      <w:sz w:val="24"/>
      <w:lang w:eastAsia="ru-RU"/>
    </w:rPr>
  </w:style>
  <w:style w:type="character" w:styleId="af1">
    <w:name w:val="Hyperlink"/>
    <w:basedOn w:val="a0"/>
    <w:rsid w:val="00124F55"/>
    <w:rPr>
      <w:color w:val="0000FF"/>
      <w:u w:val="single"/>
    </w:rPr>
  </w:style>
  <w:style w:type="paragraph" w:styleId="af2">
    <w:name w:val="header"/>
    <w:basedOn w:val="a"/>
    <w:link w:val="af3"/>
    <w:rsid w:val="00512E32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512E32"/>
    <w:rPr>
      <w:rFonts w:ascii="Arial" w:eastAsia="Lucida Sans Unicode" w:hAnsi="Arial"/>
      <w:kern w:val="1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uneversannt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A27E3-63AC-44E3-8DAB-41DE89406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16</Pages>
  <Words>9004</Words>
  <Characters>51323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</vt:lpstr>
    </vt:vector>
  </TitlesOfParts>
  <Company>1</Company>
  <LinksUpToDate>false</LinksUpToDate>
  <CharactersWithSpaces>60207</CharactersWithSpaces>
  <SharedDoc>false</SharedDoc>
  <HLinks>
    <vt:vector size="6" baseType="variant">
      <vt:variant>
        <vt:i4>2162704</vt:i4>
      </vt:variant>
      <vt:variant>
        <vt:i4>0</vt:i4>
      </vt:variant>
      <vt:variant>
        <vt:i4>0</vt:i4>
      </vt:variant>
      <vt:variant>
        <vt:i4>5</vt:i4>
      </vt:variant>
      <vt:variant>
        <vt:lpwstr>mailto:uneversannt@mail.ru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</dc:title>
  <dc:subject/>
  <dc:creator>1</dc:creator>
  <cp:keywords/>
  <cp:lastModifiedBy>Администратор</cp:lastModifiedBy>
  <cp:revision>36</cp:revision>
  <cp:lastPrinted>2016-07-21T05:52:00Z</cp:lastPrinted>
  <dcterms:created xsi:type="dcterms:W3CDTF">2015-03-26T13:47:00Z</dcterms:created>
  <dcterms:modified xsi:type="dcterms:W3CDTF">2016-08-04T05:48:00Z</dcterms:modified>
</cp:coreProperties>
</file>